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949C" w14:textId="753E870E" w:rsidR="002D2893" w:rsidRPr="00203592" w:rsidRDefault="00CA3766" w:rsidP="005103FA">
      <w:pPr>
        <w:pStyle w:val="14"/>
        <w:widowControl w:val="0"/>
        <w:spacing w:line="276" w:lineRule="auto"/>
        <w:rPr>
          <w:rFonts w:ascii="David" w:hAnsi="David" w:cs="David"/>
          <w:sz w:val="30"/>
          <w:szCs w:val="30"/>
          <w:rtl/>
        </w:rPr>
      </w:pPr>
      <w:r w:rsidRPr="00203592">
        <w:rPr>
          <w:rFonts w:ascii="David" w:hAnsi="David" w:cs="David"/>
          <w:sz w:val="30"/>
          <w:szCs w:val="30"/>
          <w:rtl/>
        </w:rPr>
        <w:t xml:space="preserve">טופס </w:t>
      </w:r>
      <w:r w:rsidR="00A13D89" w:rsidRPr="00203592">
        <w:rPr>
          <w:rFonts w:ascii="David" w:hAnsi="David" w:cs="David"/>
          <w:sz w:val="30"/>
          <w:szCs w:val="30"/>
          <w:rtl/>
        </w:rPr>
        <w:t>בקשה</w:t>
      </w:r>
      <w:r w:rsidR="00AF7B95" w:rsidRPr="00203592">
        <w:rPr>
          <w:rFonts w:ascii="David" w:hAnsi="David" w:cs="David"/>
          <w:sz w:val="30"/>
          <w:szCs w:val="30"/>
          <w:rtl/>
        </w:rPr>
        <w:t xml:space="preserve"> </w:t>
      </w:r>
      <w:r w:rsidR="008A5262">
        <w:rPr>
          <w:rFonts w:ascii="David" w:hAnsi="David" w:cs="David" w:hint="cs"/>
          <w:sz w:val="30"/>
          <w:szCs w:val="30"/>
          <w:rtl/>
        </w:rPr>
        <w:t xml:space="preserve">לרשויות מקומיות </w:t>
      </w:r>
      <w:r w:rsidR="00AF7B95" w:rsidRPr="00203592">
        <w:rPr>
          <w:rFonts w:ascii="David" w:hAnsi="David" w:cs="David"/>
          <w:sz w:val="30"/>
          <w:szCs w:val="30"/>
          <w:rtl/>
        </w:rPr>
        <w:t>להקצאה של תקן ממומן להפעלת מתנדב לשירות לאומי או להתנדבות קהילתית</w:t>
      </w:r>
      <w:r w:rsidR="00C75A16" w:rsidRPr="00203592">
        <w:rPr>
          <w:rFonts w:ascii="David" w:hAnsi="David" w:cs="David"/>
          <w:sz w:val="30"/>
          <w:szCs w:val="30"/>
          <w:rtl/>
        </w:rPr>
        <w:t xml:space="preserve"> בתקנת חרבות ברזל</w:t>
      </w:r>
    </w:p>
    <w:p w14:paraId="0AF18A2D" w14:textId="36C4CEA0" w:rsidR="007B4DF6" w:rsidRPr="00203592" w:rsidRDefault="007B4DF6" w:rsidP="005103FA">
      <w:pPr>
        <w:pStyle w:val="22"/>
        <w:keepNext w:val="0"/>
        <w:pageBreakBefore w:val="0"/>
        <w:widowControl w:val="0"/>
        <w:numPr>
          <w:ilvl w:val="0"/>
          <w:numId w:val="8"/>
        </w:numPr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203592">
        <w:rPr>
          <w:rFonts w:ascii="David" w:hAnsi="David" w:cs="David"/>
          <w:sz w:val="28"/>
          <w:szCs w:val="28"/>
          <w:rtl/>
        </w:rPr>
        <w:t>פרטי המבקש</w:t>
      </w:r>
    </w:p>
    <w:tbl>
      <w:tblPr>
        <w:tblStyle w:val="aff2"/>
        <w:bidiVisual/>
        <w:tblW w:w="8761" w:type="dxa"/>
        <w:tblInd w:w="583" w:type="dxa"/>
        <w:tblLook w:val="04A0" w:firstRow="1" w:lastRow="0" w:firstColumn="1" w:lastColumn="0" w:noHBand="0" w:noVBand="1"/>
      </w:tblPr>
      <w:tblGrid>
        <w:gridCol w:w="3097"/>
        <w:gridCol w:w="5664"/>
      </w:tblGrid>
      <w:tr w:rsidR="008A5262" w:rsidRPr="00203592" w14:paraId="3B33BEDD" w14:textId="77777777" w:rsidTr="008A5262">
        <w:trPr>
          <w:trHeight w:val="283"/>
        </w:trPr>
        <w:tc>
          <w:tcPr>
            <w:tcW w:w="3097" w:type="dxa"/>
          </w:tcPr>
          <w:p w14:paraId="179D3FB9" w14:textId="45725335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 xml:space="preserve">שם </w:t>
            </w:r>
            <w:r>
              <w:rPr>
                <w:rFonts w:ascii="David" w:hAnsi="David" w:cs="David" w:hint="cs"/>
                <w:b/>
                <w:bCs/>
                <w:rtl/>
              </w:rPr>
              <w:t>הרשות המקומית</w:t>
            </w:r>
            <w:r w:rsidRPr="00564957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5664" w:type="dxa"/>
          </w:tcPr>
          <w:p w14:paraId="0F9AA835" w14:textId="7777777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8A5262" w:rsidRPr="00203592" w14:paraId="37B183F0" w14:textId="77777777" w:rsidTr="008A5262">
        <w:trPr>
          <w:trHeight w:val="283"/>
        </w:trPr>
        <w:tc>
          <w:tcPr>
            <w:tcW w:w="3097" w:type="dxa"/>
          </w:tcPr>
          <w:p w14:paraId="68A18D68" w14:textId="4DEEF371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ש</w:t>
            </w:r>
            <w:r>
              <w:rPr>
                <w:rFonts w:ascii="David" w:hAnsi="David" w:cs="David" w:hint="cs"/>
                <w:b/>
                <w:bCs/>
                <w:rtl/>
              </w:rPr>
              <w:t>ם ראש הרשות המקומית</w:t>
            </w:r>
            <w:r w:rsidRPr="00564957">
              <w:rPr>
                <w:rFonts w:ascii="David" w:hAnsi="David" w:cs="David"/>
                <w:b/>
                <w:bCs/>
                <w:rtl/>
              </w:rPr>
              <w:t>:</w:t>
            </w:r>
          </w:p>
        </w:tc>
        <w:tc>
          <w:tcPr>
            <w:tcW w:w="5664" w:type="dxa"/>
          </w:tcPr>
          <w:p w14:paraId="1E90E518" w14:textId="7777777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8A5262" w:rsidRPr="00203592" w14:paraId="29D64BC1" w14:textId="77777777" w:rsidTr="008A5262">
        <w:trPr>
          <w:trHeight w:val="283"/>
        </w:trPr>
        <w:tc>
          <w:tcPr>
            <w:tcW w:w="3097" w:type="dxa"/>
          </w:tcPr>
          <w:p w14:paraId="200AE5B7" w14:textId="62FE1210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שם מנכ"ל הרשות המקומית:</w:t>
            </w:r>
          </w:p>
        </w:tc>
        <w:tc>
          <w:tcPr>
            <w:tcW w:w="5664" w:type="dxa"/>
          </w:tcPr>
          <w:p w14:paraId="3A856090" w14:textId="7777777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8A5262" w:rsidRPr="00203592" w14:paraId="1D668453" w14:textId="77777777" w:rsidTr="008A5262">
        <w:trPr>
          <w:trHeight w:val="283"/>
        </w:trPr>
        <w:tc>
          <w:tcPr>
            <w:tcW w:w="3097" w:type="dxa"/>
          </w:tcPr>
          <w:p w14:paraId="34E43876" w14:textId="4807CBC0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שם איש הקשר לעניין בקשה זו:</w:t>
            </w:r>
          </w:p>
        </w:tc>
        <w:tc>
          <w:tcPr>
            <w:tcW w:w="5664" w:type="dxa"/>
          </w:tcPr>
          <w:p w14:paraId="3D02543D" w14:textId="7777777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8A5262" w:rsidRPr="00203592" w14:paraId="0AFB7BE4" w14:textId="77777777" w:rsidTr="008A5262">
        <w:trPr>
          <w:trHeight w:val="283"/>
        </w:trPr>
        <w:tc>
          <w:tcPr>
            <w:tcW w:w="3097" w:type="dxa"/>
          </w:tcPr>
          <w:p w14:paraId="294A43E0" w14:textId="6E2059B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כתובת דוא"ל של איש הקשר:</w:t>
            </w:r>
          </w:p>
        </w:tc>
        <w:tc>
          <w:tcPr>
            <w:tcW w:w="5664" w:type="dxa"/>
          </w:tcPr>
          <w:p w14:paraId="71D1717B" w14:textId="7777777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  <w:tr w:rsidR="008A5262" w:rsidRPr="00203592" w14:paraId="0A9B1C17" w14:textId="77777777" w:rsidTr="008A5262">
        <w:trPr>
          <w:trHeight w:val="283"/>
        </w:trPr>
        <w:tc>
          <w:tcPr>
            <w:tcW w:w="3097" w:type="dxa"/>
          </w:tcPr>
          <w:p w14:paraId="47174B8F" w14:textId="6A1EC0EE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b/>
                <w:bCs/>
                <w:rtl/>
              </w:rPr>
            </w:pPr>
            <w:r w:rsidRPr="00564957">
              <w:rPr>
                <w:rFonts w:ascii="David" w:hAnsi="David" w:cs="David"/>
                <w:b/>
                <w:bCs/>
                <w:rtl/>
              </w:rPr>
              <w:t>טלפון נייד של איש הקשר:</w:t>
            </w:r>
          </w:p>
        </w:tc>
        <w:tc>
          <w:tcPr>
            <w:tcW w:w="5664" w:type="dxa"/>
          </w:tcPr>
          <w:p w14:paraId="7ED9F50E" w14:textId="77777777" w:rsidR="008A5262" w:rsidRPr="00203592" w:rsidRDefault="008A5262" w:rsidP="008A5262">
            <w:pPr>
              <w:pStyle w:val="HNormal"/>
              <w:widowControl w:val="0"/>
              <w:spacing w:after="0"/>
              <w:jc w:val="left"/>
              <w:rPr>
                <w:rFonts w:ascii="David" w:hAnsi="David" w:cs="David"/>
                <w:rtl/>
              </w:rPr>
            </w:pPr>
          </w:p>
        </w:tc>
      </w:tr>
    </w:tbl>
    <w:p w14:paraId="60E43C25" w14:textId="1CCF539F" w:rsidR="001675D8" w:rsidRPr="00203592" w:rsidRDefault="001675D8" w:rsidP="005103FA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203592">
        <w:rPr>
          <w:rFonts w:ascii="David" w:hAnsi="David" w:cs="David"/>
          <w:sz w:val="28"/>
          <w:szCs w:val="28"/>
          <w:rtl/>
        </w:rPr>
        <w:t>פרטי הבקשה</w:t>
      </w:r>
    </w:p>
    <w:p w14:paraId="58C7CAB6" w14:textId="527D5C89" w:rsidR="00984632" w:rsidRPr="00781F1A" w:rsidRDefault="00874505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t>נושא ההקצאה המבוקש</w:t>
      </w:r>
      <w:r w:rsidR="00334746" w:rsidRPr="00203592">
        <w:rPr>
          <w:rFonts w:ascii="David" w:hAnsi="David" w:cs="David"/>
          <w:rtl/>
        </w:rPr>
        <w:t xml:space="preserve"> (יש לסמן ב־</w:t>
      </w:r>
      <w:r w:rsidR="00334746" w:rsidRPr="00203592">
        <w:rPr>
          <w:rFonts w:ascii="David" w:hAnsi="David" w:cs="David"/>
        </w:rPr>
        <w:t>x</w:t>
      </w:r>
      <w:r w:rsidR="00EA671D" w:rsidRPr="00203592">
        <w:rPr>
          <w:rFonts w:ascii="David" w:hAnsi="David" w:cs="David"/>
          <w:rtl/>
        </w:rPr>
        <w:t xml:space="preserve">, </w:t>
      </w:r>
      <w:r w:rsidR="00EA671D" w:rsidRPr="00203592">
        <w:rPr>
          <w:rFonts w:ascii="David" w:hAnsi="David" w:cs="David"/>
          <w:b/>
          <w:bCs/>
          <w:rtl/>
        </w:rPr>
        <w:t xml:space="preserve">מובהר כי יש לסמן נושא הקצאה אחד בלבד, </w:t>
      </w:r>
      <w:r w:rsidR="00A32CD2" w:rsidRPr="00203592">
        <w:rPr>
          <w:rFonts w:ascii="David" w:hAnsi="David" w:cs="David"/>
          <w:b/>
          <w:bCs/>
          <w:rtl/>
        </w:rPr>
        <w:t xml:space="preserve">גוף המבקש </w:t>
      </w:r>
      <w:r w:rsidR="00A32CD2" w:rsidRPr="00781F1A">
        <w:rPr>
          <w:rFonts w:ascii="David" w:hAnsi="David" w:cs="David"/>
          <w:b/>
          <w:bCs/>
          <w:rtl/>
        </w:rPr>
        <w:t xml:space="preserve">להפעיל מתנדבים </w:t>
      </w:r>
      <w:proofErr w:type="spellStart"/>
      <w:r w:rsidR="00A32CD2" w:rsidRPr="00781F1A">
        <w:rPr>
          <w:rFonts w:ascii="David" w:hAnsi="David" w:cs="David"/>
          <w:b/>
          <w:bCs/>
          <w:rtl/>
        </w:rPr>
        <w:t>מכח</w:t>
      </w:r>
      <w:proofErr w:type="spellEnd"/>
      <w:r w:rsidR="00A32CD2" w:rsidRPr="00781F1A">
        <w:rPr>
          <w:rFonts w:ascii="David" w:hAnsi="David" w:cs="David"/>
          <w:b/>
          <w:bCs/>
          <w:rtl/>
        </w:rPr>
        <w:t xml:space="preserve"> שני סוגי פעילויות יגיש </w:t>
      </w:r>
      <w:r w:rsidR="00A32CD2" w:rsidRPr="00781F1A">
        <w:rPr>
          <w:rFonts w:ascii="David" w:hAnsi="David" w:cs="David"/>
          <w:b/>
          <w:bCs/>
          <w:u w:val="single"/>
          <w:rtl/>
        </w:rPr>
        <w:t xml:space="preserve">בקשה נפרדת עבור כל סוג </w:t>
      </w:r>
      <w:r w:rsidR="009D5F2C" w:rsidRPr="00781F1A">
        <w:rPr>
          <w:rFonts w:ascii="David" w:hAnsi="David" w:cs="David"/>
          <w:b/>
          <w:bCs/>
          <w:u w:val="single"/>
          <w:rtl/>
        </w:rPr>
        <w:t>פעילות</w:t>
      </w:r>
      <w:r w:rsidR="00334746" w:rsidRPr="00781F1A">
        <w:rPr>
          <w:rFonts w:ascii="David" w:hAnsi="David" w:cs="David"/>
          <w:rtl/>
        </w:rPr>
        <w:t>):</w:t>
      </w:r>
    </w:p>
    <w:p w14:paraId="0F76A58B" w14:textId="10527D7B" w:rsidR="00C812C4" w:rsidRPr="00781F1A" w:rsidRDefault="00C812C4" w:rsidP="00F7429F">
      <w:pPr>
        <w:pStyle w:val="aff0"/>
        <w:widowControl w:val="0"/>
        <w:numPr>
          <w:ilvl w:val="2"/>
          <w:numId w:val="8"/>
        </w:numPr>
        <w:bidi/>
        <w:ind w:left="1491" w:hanging="357"/>
        <w:contextualSpacing w:val="0"/>
        <w:rPr>
          <w:rFonts w:ascii="David" w:hAnsi="David" w:cs="David"/>
          <w:color w:val="01191F"/>
        </w:rPr>
      </w:pPr>
      <w:r w:rsidRPr="00781F1A">
        <w:rPr>
          <w:rFonts w:ascii="David" w:hAnsi="David" w:cs="David"/>
          <w:color w:val="01191F"/>
          <w:rtl/>
        </w:rPr>
        <w:t xml:space="preserve">תחום </w:t>
      </w:r>
      <w:r w:rsidR="0061220C" w:rsidRPr="00781F1A">
        <w:rPr>
          <w:rFonts w:ascii="David" w:hAnsi="David" w:cs="David" w:hint="cs"/>
          <w:color w:val="01191F"/>
          <w:rtl/>
        </w:rPr>
        <w:t xml:space="preserve"> חירום </w:t>
      </w:r>
      <w:r w:rsidRPr="00781F1A">
        <w:rPr>
          <w:rFonts w:ascii="David" w:hAnsi="David" w:cs="David"/>
          <w:color w:val="01191F"/>
          <w:rtl/>
        </w:rPr>
        <w:t>דרום</w:t>
      </w:r>
    </w:p>
    <w:p w14:paraId="55B97DC4" w14:textId="403488C1" w:rsidR="00C812C4" w:rsidRPr="00781F1A" w:rsidRDefault="00C812C4" w:rsidP="00F7429F">
      <w:pPr>
        <w:pStyle w:val="aff0"/>
        <w:widowControl w:val="0"/>
        <w:numPr>
          <w:ilvl w:val="2"/>
          <w:numId w:val="8"/>
        </w:numPr>
        <w:bidi/>
        <w:ind w:left="1491" w:hanging="357"/>
        <w:contextualSpacing w:val="0"/>
        <w:rPr>
          <w:rFonts w:ascii="David" w:hAnsi="David" w:cs="David"/>
          <w:color w:val="01191F"/>
        </w:rPr>
      </w:pPr>
      <w:r w:rsidRPr="00781F1A">
        <w:rPr>
          <w:rFonts w:ascii="David" w:hAnsi="David" w:cs="David"/>
          <w:color w:val="01191F"/>
          <w:rtl/>
        </w:rPr>
        <w:t xml:space="preserve">תחום </w:t>
      </w:r>
      <w:r w:rsidR="0061220C" w:rsidRPr="00781F1A">
        <w:rPr>
          <w:rFonts w:ascii="David" w:hAnsi="David" w:cs="David" w:hint="cs"/>
          <w:color w:val="01191F"/>
          <w:rtl/>
        </w:rPr>
        <w:t xml:space="preserve">חירום </w:t>
      </w:r>
      <w:r w:rsidRPr="00781F1A">
        <w:rPr>
          <w:rFonts w:ascii="David" w:hAnsi="David" w:cs="David"/>
          <w:color w:val="01191F"/>
          <w:rtl/>
        </w:rPr>
        <w:t>צפון (ישובים שפונו)</w:t>
      </w:r>
    </w:p>
    <w:p w14:paraId="481AB1DA" w14:textId="5FC91DFD" w:rsidR="00C812C4" w:rsidRPr="00781F1A" w:rsidRDefault="00C812C4" w:rsidP="00F7429F">
      <w:pPr>
        <w:pStyle w:val="aff0"/>
        <w:widowControl w:val="0"/>
        <w:numPr>
          <w:ilvl w:val="2"/>
          <w:numId w:val="8"/>
        </w:numPr>
        <w:bidi/>
        <w:ind w:left="1491" w:hanging="357"/>
        <w:contextualSpacing w:val="0"/>
        <w:rPr>
          <w:rFonts w:ascii="David" w:hAnsi="David" w:cs="David"/>
          <w:color w:val="01191F"/>
        </w:rPr>
      </w:pPr>
      <w:r w:rsidRPr="00781F1A">
        <w:rPr>
          <w:rFonts w:ascii="David" w:hAnsi="David" w:cs="David"/>
          <w:color w:val="01191F"/>
          <w:rtl/>
        </w:rPr>
        <w:t xml:space="preserve">תחום </w:t>
      </w:r>
      <w:r w:rsidR="0061220C" w:rsidRPr="00781F1A">
        <w:rPr>
          <w:rFonts w:ascii="David" w:hAnsi="David" w:cs="David" w:hint="cs"/>
          <w:color w:val="01191F"/>
          <w:rtl/>
        </w:rPr>
        <w:t xml:space="preserve">חירום </w:t>
      </w:r>
      <w:r w:rsidRPr="00781F1A">
        <w:rPr>
          <w:rFonts w:ascii="David" w:hAnsi="David" w:cs="David"/>
          <w:color w:val="01191F"/>
          <w:rtl/>
        </w:rPr>
        <w:t>צפון (ישובים שלא פונו)</w:t>
      </w:r>
    </w:p>
    <w:p w14:paraId="06E94EB1" w14:textId="17E0D6AA" w:rsidR="0061220C" w:rsidRPr="00781F1A" w:rsidRDefault="0061220C" w:rsidP="0061220C">
      <w:pPr>
        <w:pStyle w:val="aff0"/>
        <w:widowControl w:val="0"/>
        <w:numPr>
          <w:ilvl w:val="2"/>
          <w:numId w:val="8"/>
        </w:numPr>
        <w:bidi/>
        <w:ind w:left="1491" w:hanging="357"/>
        <w:contextualSpacing w:val="0"/>
        <w:rPr>
          <w:rFonts w:ascii="David" w:hAnsi="David" w:cs="David"/>
          <w:color w:val="01191F"/>
        </w:rPr>
      </w:pPr>
      <w:r w:rsidRPr="00781F1A">
        <w:rPr>
          <w:rFonts w:ascii="David" w:hAnsi="David" w:cs="David" w:hint="cs"/>
          <w:color w:val="01191F"/>
          <w:rtl/>
        </w:rPr>
        <w:t>תחום שכול</w:t>
      </w:r>
    </w:p>
    <w:p w14:paraId="0CE58EEB" w14:textId="77777777" w:rsidR="0061220C" w:rsidRPr="00203592" w:rsidRDefault="0061220C" w:rsidP="0061220C">
      <w:pPr>
        <w:pStyle w:val="aff0"/>
        <w:widowControl w:val="0"/>
        <w:bidi/>
        <w:ind w:left="1491"/>
        <w:contextualSpacing w:val="0"/>
        <w:rPr>
          <w:rFonts w:ascii="David" w:hAnsi="David" w:cs="David"/>
          <w:color w:val="01191F"/>
          <w:highlight w:val="yellow"/>
        </w:rPr>
      </w:pPr>
    </w:p>
    <w:p w14:paraId="6A972B8F" w14:textId="2715A29D" w:rsidR="00AE42FD" w:rsidRPr="00203592" w:rsidRDefault="00D82078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t>מספר התקנים המבוקש: _____________</w:t>
      </w:r>
    </w:p>
    <w:p w14:paraId="4A1C6B60" w14:textId="2C74A1E8" w:rsidR="00395D21" w:rsidRPr="00203592" w:rsidRDefault="00395D21" w:rsidP="00395D21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bookmarkStart w:id="0" w:name="_Ref174540122"/>
      <w:r w:rsidRPr="00203592">
        <w:rPr>
          <w:rFonts w:ascii="David" w:hAnsi="David" w:cs="David"/>
          <w:rtl/>
        </w:rPr>
        <w:t xml:space="preserve">מספר מקומות השירות המוצעים להפעלה </w:t>
      </w:r>
      <w:proofErr w:type="spellStart"/>
      <w:r w:rsidRPr="00203592">
        <w:rPr>
          <w:rFonts w:ascii="David" w:hAnsi="David" w:cs="David"/>
          <w:rtl/>
        </w:rPr>
        <w:t>מכח</w:t>
      </w:r>
      <w:proofErr w:type="spellEnd"/>
      <w:r w:rsidRPr="00203592">
        <w:rPr>
          <w:rFonts w:ascii="David" w:hAnsi="David" w:cs="David"/>
          <w:rtl/>
        </w:rPr>
        <w:t xml:space="preserve"> הבקשה: _____________</w:t>
      </w:r>
      <w:bookmarkEnd w:id="0"/>
    </w:p>
    <w:p w14:paraId="39370D34" w14:textId="77777777" w:rsidR="009241F5" w:rsidRPr="00203592" w:rsidRDefault="009241F5" w:rsidP="009241F5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>
        <w:rPr>
          <w:rFonts w:ascii="David" w:hAnsi="David" w:cs="David" w:hint="cs"/>
          <w:rtl/>
        </w:rPr>
        <w:t>מספר תקנים שעבורם מבוקש שייכלל מגורים בדירת שירות: __________</w:t>
      </w:r>
    </w:p>
    <w:p w14:paraId="040C2F0A" w14:textId="77995BCD" w:rsidR="00D82078" w:rsidRPr="00203592" w:rsidRDefault="00D82078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האם זו שנה ראשונה </w:t>
      </w:r>
      <w:r w:rsidR="00C812C4" w:rsidRPr="00203592">
        <w:rPr>
          <w:rFonts w:ascii="David" w:hAnsi="David" w:cs="David"/>
          <w:rtl/>
        </w:rPr>
        <w:t xml:space="preserve">בה </w:t>
      </w:r>
      <w:r w:rsidR="0011327C">
        <w:rPr>
          <w:rFonts w:ascii="David" w:hAnsi="David" w:cs="David" w:hint="cs"/>
          <w:rtl/>
        </w:rPr>
        <w:t>הרשות</w:t>
      </w:r>
      <w:r w:rsidR="0011327C" w:rsidRPr="00203592">
        <w:rPr>
          <w:rFonts w:ascii="David" w:hAnsi="David" w:cs="David"/>
          <w:rtl/>
        </w:rPr>
        <w:t xml:space="preserve"> </w:t>
      </w:r>
      <w:r w:rsidR="0011327C">
        <w:rPr>
          <w:rFonts w:ascii="David" w:hAnsi="David" w:cs="David" w:hint="cs"/>
          <w:rtl/>
        </w:rPr>
        <w:t>המקומית</w:t>
      </w:r>
      <w:r w:rsidR="0011327C" w:rsidRPr="00203592">
        <w:rPr>
          <w:rFonts w:ascii="David" w:hAnsi="David" w:cs="David"/>
          <w:rtl/>
        </w:rPr>
        <w:t xml:space="preserve"> </w:t>
      </w:r>
      <w:r w:rsidR="00C812C4" w:rsidRPr="00203592">
        <w:rPr>
          <w:rFonts w:ascii="David" w:hAnsi="David" w:cs="David"/>
          <w:rtl/>
        </w:rPr>
        <w:t>מפעיל</w:t>
      </w:r>
      <w:r w:rsidR="008A5262">
        <w:rPr>
          <w:rFonts w:ascii="David" w:hAnsi="David" w:cs="David" w:hint="cs"/>
          <w:rtl/>
        </w:rPr>
        <w:t>ה</w:t>
      </w:r>
      <w:r w:rsidR="00C812C4" w:rsidRPr="00203592">
        <w:rPr>
          <w:rFonts w:ascii="David" w:hAnsi="David" w:cs="David"/>
          <w:rtl/>
        </w:rPr>
        <w:t xml:space="preserve"> מתנדבים</w:t>
      </w:r>
      <w:r w:rsidRPr="00203592">
        <w:rPr>
          <w:rFonts w:ascii="David" w:hAnsi="David" w:cs="David"/>
          <w:rtl/>
        </w:rPr>
        <w:t>? כן / לא</w:t>
      </w:r>
    </w:p>
    <w:p w14:paraId="6CC40C78" w14:textId="77777777" w:rsidR="00D065F0" w:rsidRPr="00203592" w:rsidRDefault="00D065F0" w:rsidP="005103FA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203592">
        <w:rPr>
          <w:rFonts w:ascii="David" w:hAnsi="David" w:cs="David"/>
          <w:sz w:val="28"/>
          <w:szCs w:val="28"/>
          <w:rtl/>
        </w:rPr>
        <w:t>עמידת המבקש בנוהל ובמבחנים</w:t>
      </w:r>
    </w:p>
    <w:p w14:paraId="3477B0B9" w14:textId="16CB23E3" w:rsidR="00081C40" w:rsidRPr="00203592" w:rsidRDefault="00D065F0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האם </w:t>
      </w:r>
      <w:bookmarkStart w:id="1" w:name="_Hlk174554679"/>
      <w:r w:rsidR="008A5262"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 w:rsidR="0011327C">
        <w:rPr>
          <w:rFonts w:ascii="David" w:hAnsi="David" w:cs="David" w:hint="cs"/>
          <w:rtl/>
        </w:rPr>
        <w:t>המקומית</w:t>
      </w:r>
      <w:bookmarkEnd w:id="1"/>
      <w:r w:rsidR="0011327C">
        <w:rPr>
          <w:rFonts w:ascii="David" w:hAnsi="David" w:cs="David" w:hint="cs"/>
          <w:rtl/>
        </w:rPr>
        <w:t xml:space="preserve"> </w:t>
      </w:r>
      <w:r w:rsidRPr="00203592">
        <w:rPr>
          <w:rFonts w:ascii="David" w:hAnsi="David" w:cs="David"/>
          <w:rtl/>
        </w:rPr>
        <w:t>הגיש</w:t>
      </w:r>
      <w:r w:rsidR="008A5262">
        <w:rPr>
          <w:rFonts w:ascii="David" w:hAnsi="David" w:cs="David" w:hint="cs"/>
          <w:rtl/>
        </w:rPr>
        <w:t>ה</w:t>
      </w:r>
      <w:r w:rsidRPr="00203592">
        <w:rPr>
          <w:rFonts w:ascii="David" w:hAnsi="David" w:cs="David"/>
          <w:rtl/>
        </w:rPr>
        <w:t>/מתכוו</w:t>
      </w:r>
      <w:r w:rsidR="008A5262">
        <w:rPr>
          <w:rFonts w:ascii="David" w:hAnsi="David" w:cs="David" w:hint="cs"/>
          <w:rtl/>
        </w:rPr>
        <w:t>נת</w:t>
      </w:r>
      <w:r w:rsidRPr="00203592">
        <w:rPr>
          <w:rFonts w:ascii="David" w:hAnsi="David" w:cs="David"/>
          <w:rtl/>
        </w:rPr>
        <w:t xml:space="preserve"> להגיש השנה בקשה להקצאה של תקן ממומן למשרד ממשלתי נוסף? </w:t>
      </w:r>
      <w:r w:rsidRPr="0061220C">
        <w:rPr>
          <w:rFonts w:ascii="David" w:hAnsi="David" w:cs="David"/>
          <w:b/>
          <w:bCs/>
          <w:sz w:val="28"/>
          <w:szCs w:val="28"/>
          <w:rtl/>
        </w:rPr>
        <w:t>כן / לא</w:t>
      </w:r>
    </w:p>
    <w:p w14:paraId="3E18E916" w14:textId="2EDF9C3B" w:rsidR="00D065F0" w:rsidRPr="00203592" w:rsidRDefault="00D065F0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במקרה בו סומן </w:t>
      </w:r>
      <w:r w:rsidRPr="00203592">
        <w:rPr>
          <w:rFonts w:ascii="David" w:hAnsi="David" w:cs="David"/>
          <w:b/>
          <w:bCs/>
          <w:rtl/>
        </w:rPr>
        <w:t>"כן"</w:t>
      </w:r>
      <w:r w:rsidRPr="00203592">
        <w:rPr>
          <w:rFonts w:ascii="David" w:hAnsi="David" w:cs="David"/>
          <w:rtl/>
        </w:rPr>
        <w:t xml:space="preserve"> בסעיף זה יש לפרט להלן את שמות המשרדים </w:t>
      </w:r>
      <w:r w:rsidR="00F36A67" w:rsidRPr="00203592">
        <w:rPr>
          <w:rFonts w:ascii="David" w:hAnsi="David" w:cs="David"/>
          <w:rtl/>
        </w:rPr>
        <w:t>הממשלתיים וכן פירוט קצר של הבקשה</w:t>
      </w:r>
      <w:r w:rsidR="007F3DE2" w:rsidRPr="00203592">
        <w:rPr>
          <w:rFonts w:ascii="David" w:hAnsi="David" w:cs="David"/>
          <w:rtl/>
        </w:rPr>
        <w:t>:</w:t>
      </w:r>
    </w:p>
    <w:tbl>
      <w:tblPr>
        <w:tblStyle w:val="aff2"/>
        <w:bidiVisual/>
        <w:tblW w:w="0" w:type="auto"/>
        <w:tblInd w:w="567" w:type="dxa"/>
        <w:tblLook w:val="04A0" w:firstRow="1" w:lastRow="0" w:firstColumn="1" w:lastColumn="0" w:noHBand="0" w:noVBand="1"/>
      </w:tblPr>
      <w:tblGrid>
        <w:gridCol w:w="1838"/>
        <w:gridCol w:w="6939"/>
      </w:tblGrid>
      <w:tr w:rsidR="007F3DE2" w:rsidRPr="00203592" w14:paraId="35C61C5F" w14:textId="77777777" w:rsidTr="008054CE">
        <w:tc>
          <w:tcPr>
            <w:tcW w:w="1838" w:type="dxa"/>
          </w:tcPr>
          <w:p w14:paraId="65DC921B" w14:textId="60C53ED4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b/>
                <w:bCs/>
                <w:rtl/>
              </w:rPr>
            </w:pPr>
            <w:r w:rsidRPr="00203592">
              <w:rPr>
                <w:rFonts w:ascii="David" w:hAnsi="David" w:cs="David"/>
                <w:b/>
                <w:bCs/>
                <w:rtl/>
              </w:rPr>
              <w:t>שם המשרד</w:t>
            </w:r>
          </w:p>
        </w:tc>
        <w:tc>
          <w:tcPr>
            <w:tcW w:w="6939" w:type="dxa"/>
          </w:tcPr>
          <w:p w14:paraId="59DE072D" w14:textId="3BA31460" w:rsidR="007F3DE2" w:rsidRPr="00203592" w:rsidRDefault="008054CE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b/>
                <w:bCs/>
                <w:rtl/>
              </w:rPr>
            </w:pPr>
            <w:r w:rsidRPr="00203592">
              <w:rPr>
                <w:rFonts w:ascii="David" w:hAnsi="David" w:cs="David"/>
                <w:b/>
                <w:bCs/>
                <w:rtl/>
              </w:rPr>
              <w:t>פירוט על הבקשה</w:t>
            </w:r>
          </w:p>
        </w:tc>
      </w:tr>
      <w:tr w:rsidR="007F3DE2" w:rsidRPr="00203592" w14:paraId="42F8E916" w14:textId="77777777" w:rsidTr="008054CE">
        <w:tc>
          <w:tcPr>
            <w:tcW w:w="1838" w:type="dxa"/>
          </w:tcPr>
          <w:p w14:paraId="0C3B25E2" w14:textId="77777777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6939" w:type="dxa"/>
          </w:tcPr>
          <w:p w14:paraId="5428F983" w14:textId="77777777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</w:tr>
      <w:tr w:rsidR="007F3DE2" w:rsidRPr="00203592" w14:paraId="305329E1" w14:textId="77777777" w:rsidTr="008054CE">
        <w:tc>
          <w:tcPr>
            <w:tcW w:w="1838" w:type="dxa"/>
          </w:tcPr>
          <w:p w14:paraId="6212CA4E" w14:textId="77777777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6939" w:type="dxa"/>
          </w:tcPr>
          <w:p w14:paraId="05E7FFF6" w14:textId="77777777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</w:tr>
      <w:tr w:rsidR="007F3DE2" w:rsidRPr="00203592" w14:paraId="6CB053DA" w14:textId="77777777" w:rsidTr="008054CE">
        <w:tc>
          <w:tcPr>
            <w:tcW w:w="1838" w:type="dxa"/>
          </w:tcPr>
          <w:p w14:paraId="017A6858" w14:textId="77777777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  <w:tc>
          <w:tcPr>
            <w:tcW w:w="6939" w:type="dxa"/>
          </w:tcPr>
          <w:p w14:paraId="5001B602" w14:textId="77777777" w:rsidR="007F3DE2" w:rsidRPr="00203592" w:rsidRDefault="007F3DE2" w:rsidP="005103FA">
            <w:pPr>
              <w:pStyle w:val="HNormal"/>
              <w:widowControl w:val="0"/>
              <w:spacing w:after="0" w:line="360" w:lineRule="auto"/>
              <w:rPr>
                <w:rFonts w:ascii="David" w:hAnsi="David" w:cs="David"/>
                <w:rtl/>
              </w:rPr>
            </w:pPr>
          </w:p>
        </w:tc>
      </w:tr>
    </w:tbl>
    <w:p w14:paraId="70A90DA4" w14:textId="68A0036C" w:rsidR="008054CE" w:rsidRPr="00203592" w:rsidRDefault="008054CE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t>מובהר כי ניתן להוסיף שורות נוספות על פי הצורך.</w:t>
      </w:r>
    </w:p>
    <w:p w14:paraId="2985B8AA" w14:textId="11CDF4E5" w:rsidR="00D667B6" w:rsidRPr="00203592" w:rsidRDefault="00D667B6" w:rsidP="005103FA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203592">
        <w:rPr>
          <w:rFonts w:ascii="David" w:hAnsi="David" w:cs="David"/>
          <w:sz w:val="28"/>
          <w:szCs w:val="28"/>
          <w:rtl/>
        </w:rPr>
        <w:t>מסמכים נדרשים</w:t>
      </w:r>
    </w:p>
    <w:p w14:paraId="618BDEF5" w14:textId="77777777" w:rsidR="00D667B6" w:rsidRPr="00203592" w:rsidRDefault="00D667B6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>יש לצרף לבקשה זו את המסמכים הבאים:</w:t>
      </w:r>
    </w:p>
    <w:p w14:paraId="4DF54574" w14:textId="292C3B8D" w:rsidR="00D667B6" w:rsidRPr="00203592" w:rsidRDefault="00D667B6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 נספח_פעילות_כותרת \</w:instrText>
      </w:r>
      <w:r w:rsidRPr="00203592">
        <w:rPr>
          <w:rFonts w:ascii="David" w:hAnsi="David" w:cs="David"/>
        </w:rPr>
        <w:instrText>h  \* 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>תוכנית עבודה</w:t>
      </w:r>
      <w:r w:rsidRPr="00203592">
        <w:rPr>
          <w:rFonts w:ascii="David" w:hAnsi="David" w:cs="David"/>
          <w:rtl/>
        </w:rPr>
        <w:fldChar w:fldCharType="end"/>
      </w:r>
      <w:r w:rsidRPr="00203592">
        <w:rPr>
          <w:rFonts w:ascii="David" w:hAnsi="David" w:cs="David"/>
          <w:rtl/>
        </w:rPr>
        <w:t xml:space="preserve"> – המסמך </w:t>
      </w:r>
      <w:r w:rsidR="00D32EEB" w:rsidRPr="00203592">
        <w:rPr>
          <w:rFonts w:ascii="David" w:hAnsi="David" w:cs="David"/>
          <w:rtl/>
        </w:rPr>
        <w:t xml:space="preserve">יפורט בנוסח </w:t>
      </w:r>
      <w:r w:rsidR="00AF0782" w:rsidRPr="00203592">
        <w:rPr>
          <w:rFonts w:ascii="David" w:hAnsi="David" w:cs="David"/>
          <w:rtl/>
        </w:rPr>
        <w:t>המצורף</w:t>
      </w:r>
      <w:r w:rsidRPr="00203592">
        <w:rPr>
          <w:rFonts w:ascii="David" w:hAnsi="David" w:cs="David"/>
          <w:rtl/>
        </w:rPr>
        <w:t xml:space="preserve"> כ</w:t>
      </w:r>
      <w:r w:rsidRPr="00203592">
        <w:rPr>
          <w:rFonts w:ascii="David" w:hAnsi="David" w:cs="David"/>
          <w:rtl/>
        </w:rPr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נספח_פעילות \</w:instrText>
      </w:r>
      <w:r w:rsidRPr="00203592">
        <w:rPr>
          <w:rFonts w:ascii="David" w:hAnsi="David" w:cs="David"/>
        </w:rPr>
        <w:instrText>h</w:instrText>
      </w:r>
      <w:r w:rsidRPr="00203592">
        <w:rPr>
          <w:rFonts w:ascii="David" w:hAnsi="David" w:cs="David"/>
          <w:rtl/>
        </w:rPr>
        <w:instrText xml:space="preserve">  \* </w:instrText>
      </w:r>
      <w:r w:rsidRPr="00203592">
        <w:rPr>
          <w:rFonts w:ascii="David" w:hAnsi="David" w:cs="David"/>
        </w:rPr>
        <w:instrText>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>נספח א'</w:t>
      </w:r>
      <w:r w:rsidRPr="00203592">
        <w:rPr>
          <w:rFonts w:ascii="David" w:hAnsi="David" w:cs="David"/>
          <w:rtl/>
        </w:rPr>
        <w:fldChar w:fldCharType="end"/>
      </w:r>
      <w:r w:rsidRPr="00203592">
        <w:rPr>
          <w:rFonts w:ascii="David" w:hAnsi="David" w:cs="David"/>
          <w:rtl/>
        </w:rPr>
        <w:t>.</w:t>
      </w:r>
    </w:p>
    <w:p w14:paraId="662ABFB6" w14:textId="45614772" w:rsidR="000F462F" w:rsidRPr="00203592" w:rsidRDefault="000F462F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lastRenderedPageBreak/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 נספח_אישור_מפעיל_כותרת \</w:instrText>
      </w:r>
      <w:r w:rsidRPr="00203592">
        <w:rPr>
          <w:rFonts w:ascii="David" w:hAnsi="David" w:cs="David"/>
        </w:rPr>
        <w:instrText>h  \* 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>אישור גוף מפעיל</w:t>
      </w:r>
      <w:r w:rsidRPr="00203592">
        <w:rPr>
          <w:rFonts w:ascii="David" w:hAnsi="David" w:cs="David"/>
          <w:rtl/>
        </w:rPr>
        <w:fldChar w:fldCharType="end"/>
      </w:r>
      <w:r w:rsidRPr="00203592">
        <w:rPr>
          <w:rFonts w:ascii="David" w:hAnsi="David" w:cs="David"/>
          <w:rtl/>
        </w:rPr>
        <w:t xml:space="preserve"> – המסמך </w:t>
      </w:r>
      <w:r w:rsidR="00BB36F2" w:rsidRPr="00203592">
        <w:rPr>
          <w:rFonts w:ascii="David" w:hAnsi="David" w:cs="David"/>
          <w:rtl/>
        </w:rPr>
        <w:t>יצורף להלן כ</w:t>
      </w:r>
      <w:r w:rsidR="0076172C" w:rsidRPr="00203592">
        <w:rPr>
          <w:rFonts w:ascii="David" w:hAnsi="David" w:cs="David"/>
          <w:rtl/>
        </w:rPr>
        <w:fldChar w:fldCharType="begin"/>
      </w:r>
      <w:r w:rsidR="0076172C" w:rsidRPr="00203592">
        <w:rPr>
          <w:rFonts w:ascii="David" w:hAnsi="David" w:cs="David"/>
          <w:rtl/>
        </w:rPr>
        <w:instrText xml:space="preserve"> </w:instrText>
      </w:r>
      <w:r w:rsidR="0076172C" w:rsidRPr="00203592">
        <w:rPr>
          <w:rFonts w:ascii="David" w:hAnsi="David" w:cs="David"/>
        </w:rPr>
        <w:instrText>REF</w:instrText>
      </w:r>
      <w:r w:rsidR="0076172C" w:rsidRPr="00203592">
        <w:rPr>
          <w:rFonts w:ascii="David" w:hAnsi="David" w:cs="David"/>
          <w:rtl/>
        </w:rPr>
        <w:instrText xml:space="preserve">  נספח_אישור_מפעיל \</w:instrText>
      </w:r>
      <w:r w:rsidR="0076172C" w:rsidRPr="00203592">
        <w:rPr>
          <w:rFonts w:ascii="David" w:hAnsi="David" w:cs="David"/>
        </w:rPr>
        <w:instrText>h  \* MERGEFORMAT</w:instrText>
      </w:r>
      <w:r w:rsidR="0076172C" w:rsidRPr="00203592">
        <w:rPr>
          <w:rFonts w:ascii="David" w:hAnsi="David" w:cs="David"/>
          <w:rtl/>
        </w:rPr>
        <w:instrText xml:space="preserve"> </w:instrText>
      </w:r>
      <w:r w:rsidR="0076172C" w:rsidRPr="00203592">
        <w:rPr>
          <w:rFonts w:ascii="David" w:hAnsi="David" w:cs="David"/>
          <w:rtl/>
        </w:rPr>
      </w:r>
      <w:r w:rsidR="0076172C"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 xml:space="preserve">נספח </w:t>
      </w:r>
      <w:r w:rsidR="0061220C" w:rsidRPr="0061220C">
        <w:rPr>
          <w:rFonts w:ascii="David" w:hAnsi="David" w:cs="David" w:hint="cs"/>
          <w:rtl/>
        </w:rPr>
        <w:t>ב</w:t>
      </w:r>
      <w:r w:rsidR="0061220C" w:rsidRPr="0061220C">
        <w:rPr>
          <w:rFonts w:ascii="David" w:hAnsi="David" w:cs="David"/>
          <w:rtl/>
        </w:rPr>
        <w:t>'</w:t>
      </w:r>
      <w:r w:rsidR="0076172C" w:rsidRPr="00203592">
        <w:rPr>
          <w:rFonts w:ascii="David" w:hAnsi="David" w:cs="David"/>
          <w:rtl/>
        </w:rPr>
        <w:fldChar w:fldCharType="end"/>
      </w:r>
      <w:r w:rsidRPr="00203592">
        <w:rPr>
          <w:rFonts w:ascii="David" w:hAnsi="David" w:cs="David"/>
          <w:rtl/>
        </w:rPr>
        <w:t>.</w:t>
      </w:r>
    </w:p>
    <w:p w14:paraId="778F08EF" w14:textId="2F5A2FA8" w:rsidR="000F462F" w:rsidRPr="00203592" w:rsidRDefault="0076172C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 נספח_מורשה_חתימה_כותרת \</w:instrText>
      </w:r>
      <w:r w:rsidRPr="00203592">
        <w:rPr>
          <w:rFonts w:ascii="David" w:hAnsi="David" w:cs="David"/>
        </w:rPr>
        <w:instrText>h  \* 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>אישור מורשה חתימה</w:t>
      </w:r>
      <w:r w:rsidRPr="00203592">
        <w:rPr>
          <w:rFonts w:ascii="David" w:hAnsi="David" w:cs="David"/>
          <w:rtl/>
        </w:rPr>
        <w:fldChar w:fldCharType="end"/>
      </w:r>
      <w:r w:rsidR="000F462F" w:rsidRPr="00203592">
        <w:rPr>
          <w:rFonts w:ascii="David" w:hAnsi="David" w:cs="David"/>
          <w:rtl/>
        </w:rPr>
        <w:t xml:space="preserve"> – המסמך יפורט בנוסח המצורף כ</w:t>
      </w:r>
      <w:r w:rsidRPr="00203592">
        <w:rPr>
          <w:rFonts w:ascii="David" w:hAnsi="David" w:cs="David"/>
          <w:rtl/>
        </w:rPr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 נספח_מורשה_חתימה \</w:instrText>
      </w:r>
      <w:r w:rsidRPr="00203592">
        <w:rPr>
          <w:rFonts w:ascii="David" w:hAnsi="David" w:cs="David"/>
        </w:rPr>
        <w:instrText>h  \* 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 xml:space="preserve">נספח </w:t>
      </w:r>
      <w:r w:rsidR="0061220C" w:rsidRPr="0061220C">
        <w:rPr>
          <w:rFonts w:ascii="David" w:hAnsi="David" w:cs="David" w:hint="cs"/>
          <w:rtl/>
        </w:rPr>
        <w:t>ג</w:t>
      </w:r>
      <w:r w:rsidR="0061220C" w:rsidRPr="0061220C">
        <w:rPr>
          <w:rFonts w:ascii="David" w:hAnsi="David" w:cs="David"/>
          <w:rtl/>
        </w:rPr>
        <w:t>'</w:t>
      </w:r>
      <w:r w:rsidRPr="00203592">
        <w:rPr>
          <w:rFonts w:ascii="David" w:hAnsi="David" w:cs="David"/>
          <w:rtl/>
        </w:rPr>
        <w:fldChar w:fldCharType="end"/>
      </w:r>
      <w:r w:rsidR="000C5308" w:rsidRPr="00203592">
        <w:rPr>
          <w:rFonts w:ascii="David" w:hAnsi="David" w:cs="David"/>
          <w:rtl/>
        </w:rPr>
        <w:t xml:space="preserve"> וייחתם על ידי עורך דין</w:t>
      </w:r>
      <w:r w:rsidR="00957F46" w:rsidRPr="00203592">
        <w:rPr>
          <w:rFonts w:ascii="David" w:hAnsi="David" w:cs="David"/>
          <w:rtl/>
        </w:rPr>
        <w:t xml:space="preserve"> </w:t>
      </w:r>
      <w:r w:rsidR="00957F46" w:rsidRPr="00F37D21">
        <w:rPr>
          <w:rFonts w:ascii="David" w:hAnsi="David" w:cs="David"/>
          <w:b/>
          <w:bCs/>
          <w:rtl/>
        </w:rPr>
        <w:t>לחלופין</w:t>
      </w:r>
      <w:r w:rsidR="00957F46" w:rsidRPr="00203592">
        <w:rPr>
          <w:rFonts w:ascii="David" w:hAnsi="David" w:cs="David"/>
          <w:rtl/>
        </w:rPr>
        <w:t xml:space="preserve"> ניתן להגיש מסמך מקביל חתום על ידי עורך דין ובלבד שמפורטים בו הנתונים </w:t>
      </w:r>
      <w:r w:rsidR="00357B15" w:rsidRPr="00203592">
        <w:rPr>
          <w:rFonts w:ascii="David" w:hAnsi="David" w:cs="David"/>
          <w:rtl/>
        </w:rPr>
        <w:t>כנדרש ב</w:t>
      </w:r>
      <w:r w:rsidR="00357B15" w:rsidRPr="00203592">
        <w:rPr>
          <w:rFonts w:ascii="David" w:hAnsi="David" w:cs="David"/>
          <w:rtl/>
        </w:rPr>
        <w:fldChar w:fldCharType="begin"/>
      </w:r>
      <w:r w:rsidR="00357B15" w:rsidRPr="00203592">
        <w:rPr>
          <w:rFonts w:ascii="David" w:hAnsi="David" w:cs="David"/>
          <w:rtl/>
        </w:rPr>
        <w:instrText xml:space="preserve"> </w:instrText>
      </w:r>
      <w:r w:rsidR="00357B15" w:rsidRPr="00203592">
        <w:rPr>
          <w:rFonts w:ascii="David" w:hAnsi="David" w:cs="David"/>
        </w:rPr>
        <w:instrText>REF</w:instrText>
      </w:r>
      <w:r w:rsidR="00357B15" w:rsidRPr="00203592">
        <w:rPr>
          <w:rFonts w:ascii="David" w:hAnsi="David" w:cs="David"/>
          <w:rtl/>
        </w:rPr>
        <w:instrText xml:space="preserve">  נספח_מורשה_חתימה \</w:instrText>
      </w:r>
      <w:r w:rsidR="00357B15" w:rsidRPr="00203592">
        <w:rPr>
          <w:rFonts w:ascii="David" w:hAnsi="David" w:cs="David"/>
        </w:rPr>
        <w:instrText>h  \* MERGEFORMAT</w:instrText>
      </w:r>
      <w:r w:rsidR="00357B15" w:rsidRPr="00203592">
        <w:rPr>
          <w:rFonts w:ascii="David" w:hAnsi="David" w:cs="David"/>
          <w:rtl/>
        </w:rPr>
        <w:instrText xml:space="preserve"> </w:instrText>
      </w:r>
      <w:r w:rsidR="00357B15" w:rsidRPr="00203592">
        <w:rPr>
          <w:rFonts w:ascii="David" w:hAnsi="David" w:cs="David"/>
          <w:rtl/>
        </w:rPr>
      </w:r>
      <w:r w:rsidR="00357B15"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 xml:space="preserve">נספח </w:t>
      </w:r>
      <w:r w:rsidR="0061220C" w:rsidRPr="0061220C">
        <w:rPr>
          <w:rFonts w:ascii="David" w:hAnsi="David" w:cs="David" w:hint="cs"/>
          <w:rtl/>
        </w:rPr>
        <w:t>ג</w:t>
      </w:r>
      <w:r w:rsidR="0061220C" w:rsidRPr="0061220C">
        <w:rPr>
          <w:rFonts w:ascii="David" w:hAnsi="David" w:cs="David"/>
          <w:rtl/>
        </w:rPr>
        <w:t>'</w:t>
      </w:r>
      <w:r w:rsidR="00357B15" w:rsidRPr="00203592">
        <w:rPr>
          <w:rFonts w:ascii="David" w:hAnsi="David" w:cs="David"/>
          <w:rtl/>
        </w:rPr>
        <w:fldChar w:fldCharType="end"/>
      </w:r>
      <w:r w:rsidR="000F462F" w:rsidRPr="00203592">
        <w:rPr>
          <w:rFonts w:ascii="David" w:hAnsi="David" w:cs="David"/>
          <w:rtl/>
        </w:rPr>
        <w:t>.</w:t>
      </w:r>
    </w:p>
    <w:p w14:paraId="11D90253" w14:textId="07319AB7" w:rsidR="000F462F" w:rsidRPr="00203592" w:rsidRDefault="0076172C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 נספח_פירוט_פעילות_כותרת \</w:instrText>
      </w:r>
      <w:r w:rsidRPr="00203592">
        <w:rPr>
          <w:rFonts w:ascii="David" w:hAnsi="David" w:cs="David"/>
        </w:rPr>
        <w:instrText>h  \* 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 w:hint="cs"/>
          <w:rtl/>
        </w:rPr>
        <w:t>מספר עובדי הרשות המקומית</w:t>
      </w:r>
      <w:r w:rsidRPr="00203592">
        <w:rPr>
          <w:rFonts w:ascii="David" w:hAnsi="David" w:cs="David"/>
          <w:rtl/>
        </w:rPr>
        <w:fldChar w:fldCharType="end"/>
      </w:r>
      <w:r w:rsidR="000F462F" w:rsidRPr="00203592">
        <w:rPr>
          <w:rFonts w:ascii="David" w:hAnsi="David" w:cs="David"/>
          <w:rtl/>
        </w:rPr>
        <w:t xml:space="preserve"> – המסמך יפורט בנוסח המצורף כ</w:t>
      </w:r>
      <w:r w:rsidRPr="00203592">
        <w:rPr>
          <w:rFonts w:ascii="David" w:hAnsi="David" w:cs="David"/>
          <w:rtl/>
        </w:rPr>
        <w:fldChar w:fldCharType="begin"/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</w:rPr>
        <w:instrText>REF</w:instrText>
      </w:r>
      <w:r w:rsidRPr="00203592">
        <w:rPr>
          <w:rFonts w:ascii="David" w:hAnsi="David" w:cs="David"/>
          <w:rtl/>
        </w:rPr>
        <w:instrText xml:space="preserve">  נספח_פירוט_פעילות \</w:instrText>
      </w:r>
      <w:r w:rsidRPr="00203592">
        <w:rPr>
          <w:rFonts w:ascii="David" w:hAnsi="David" w:cs="David"/>
        </w:rPr>
        <w:instrText>h  \* MERGEFORMAT</w:instrText>
      </w:r>
      <w:r w:rsidRPr="00203592">
        <w:rPr>
          <w:rFonts w:ascii="David" w:hAnsi="David" w:cs="David"/>
          <w:rtl/>
        </w:rPr>
        <w:instrText xml:space="preserve"> </w:instrText>
      </w:r>
      <w:r w:rsidRPr="00203592">
        <w:rPr>
          <w:rFonts w:ascii="David" w:hAnsi="David" w:cs="David"/>
          <w:rtl/>
        </w:rPr>
      </w:r>
      <w:r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 xml:space="preserve">נספח </w:t>
      </w:r>
      <w:r w:rsidR="0061220C" w:rsidRPr="0061220C">
        <w:rPr>
          <w:rFonts w:ascii="David" w:hAnsi="David" w:cs="David" w:hint="cs"/>
          <w:rtl/>
        </w:rPr>
        <w:t>ד</w:t>
      </w:r>
      <w:r w:rsidR="0061220C" w:rsidRPr="0061220C">
        <w:rPr>
          <w:rFonts w:ascii="David" w:hAnsi="David" w:cs="David"/>
          <w:rtl/>
        </w:rPr>
        <w:t>'</w:t>
      </w:r>
      <w:r w:rsidRPr="00203592">
        <w:rPr>
          <w:rFonts w:ascii="David" w:hAnsi="David" w:cs="David"/>
          <w:rtl/>
        </w:rPr>
        <w:fldChar w:fldCharType="end"/>
      </w:r>
      <w:r w:rsidR="00032E9F" w:rsidRPr="00203592">
        <w:rPr>
          <w:rFonts w:ascii="David" w:hAnsi="David" w:cs="David"/>
          <w:rtl/>
        </w:rPr>
        <w:t xml:space="preserve"> וייחתם על ידי עורך דין </w:t>
      </w:r>
      <w:r w:rsidR="00D00321" w:rsidRPr="00203592">
        <w:rPr>
          <w:rFonts w:ascii="David" w:hAnsi="David" w:cs="David"/>
          <w:b/>
          <w:bCs/>
          <w:rtl/>
        </w:rPr>
        <w:t>או</w:t>
      </w:r>
      <w:r w:rsidR="00D00321" w:rsidRPr="00203592">
        <w:rPr>
          <w:rFonts w:ascii="David" w:hAnsi="David" w:cs="David"/>
          <w:rtl/>
        </w:rPr>
        <w:t xml:space="preserve"> על ידי רואה חשבון</w:t>
      </w:r>
      <w:r w:rsidR="000F462F" w:rsidRPr="00203592">
        <w:rPr>
          <w:rFonts w:ascii="David" w:hAnsi="David" w:cs="David"/>
          <w:rtl/>
        </w:rPr>
        <w:t>.</w:t>
      </w:r>
    </w:p>
    <w:p w14:paraId="2538AE97" w14:textId="3CB41D18" w:rsidR="00D667B6" w:rsidRPr="00203592" w:rsidRDefault="009211C1" w:rsidP="0011327C">
      <w:pPr>
        <w:pStyle w:val="HNormal"/>
        <w:widowControl w:val="0"/>
        <w:spacing w:after="0" w:line="360" w:lineRule="auto"/>
        <w:ind w:left="567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>מובהר בזה כי הרשות רשאית לדרוש מ</w:t>
      </w:r>
      <w:r w:rsidR="0011327C" w:rsidRPr="0011327C">
        <w:rPr>
          <w:rFonts w:ascii="David" w:hAnsi="David" w:cs="David" w:hint="cs"/>
          <w:b/>
          <w:bCs/>
          <w:rtl/>
        </w:rPr>
        <w:t>הרשות</w:t>
      </w:r>
      <w:r w:rsidR="0011327C" w:rsidRPr="0011327C">
        <w:rPr>
          <w:rFonts w:ascii="David" w:hAnsi="David" w:cs="David"/>
          <w:b/>
          <w:bCs/>
          <w:rtl/>
        </w:rPr>
        <w:t xml:space="preserve"> </w:t>
      </w:r>
      <w:r w:rsidR="0011327C" w:rsidRPr="0011327C">
        <w:rPr>
          <w:rFonts w:ascii="David" w:hAnsi="David" w:cs="David" w:hint="cs"/>
          <w:b/>
          <w:bCs/>
          <w:rtl/>
        </w:rPr>
        <w:t>המקומית</w:t>
      </w:r>
      <w:r w:rsidRPr="00203592">
        <w:rPr>
          <w:rFonts w:ascii="David" w:hAnsi="David" w:cs="David"/>
          <w:b/>
          <w:bCs/>
          <w:rtl/>
        </w:rPr>
        <w:t xml:space="preserve"> להגיש מסמכים נוספים, לצורך בדיקת הבקשה.</w:t>
      </w:r>
    </w:p>
    <w:p w14:paraId="1D64C049" w14:textId="2F85021A" w:rsidR="000463EA" w:rsidRPr="00203592" w:rsidRDefault="000463EA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 xml:space="preserve">מבלי לפגוע באמור לעיל, </w:t>
      </w:r>
      <w:r w:rsidR="003656FD" w:rsidRPr="00203592">
        <w:rPr>
          <w:rFonts w:ascii="David" w:hAnsi="David" w:cs="David"/>
          <w:b/>
          <w:bCs/>
          <w:rtl/>
        </w:rPr>
        <w:t>הרשות</w:t>
      </w:r>
      <w:r w:rsidRPr="00203592">
        <w:rPr>
          <w:rFonts w:ascii="David" w:hAnsi="David" w:cs="David"/>
          <w:b/>
          <w:bCs/>
          <w:rtl/>
        </w:rPr>
        <w:t xml:space="preserve"> שומר</w:t>
      </w:r>
      <w:r w:rsidR="003656FD" w:rsidRPr="00203592">
        <w:rPr>
          <w:rFonts w:ascii="David" w:hAnsi="David" w:cs="David"/>
          <w:b/>
          <w:bCs/>
          <w:rtl/>
        </w:rPr>
        <w:t>ת</w:t>
      </w:r>
      <w:r w:rsidRPr="00203592">
        <w:rPr>
          <w:rFonts w:ascii="David" w:hAnsi="David" w:cs="David"/>
          <w:b/>
          <w:bCs/>
          <w:rtl/>
        </w:rPr>
        <w:t xml:space="preserve"> לעצמ</w:t>
      </w:r>
      <w:r w:rsidR="003656FD" w:rsidRPr="00203592">
        <w:rPr>
          <w:rFonts w:ascii="David" w:hAnsi="David" w:cs="David"/>
          <w:b/>
          <w:bCs/>
          <w:rtl/>
        </w:rPr>
        <w:t>ה</w:t>
      </w:r>
      <w:r w:rsidRPr="00203592">
        <w:rPr>
          <w:rFonts w:ascii="David" w:hAnsi="David" w:cs="David"/>
          <w:b/>
          <w:bCs/>
          <w:rtl/>
        </w:rPr>
        <w:t xml:space="preserve"> את הזכות, לפי שיקול</w:t>
      </w:r>
      <w:r w:rsidR="003656FD" w:rsidRPr="00203592">
        <w:rPr>
          <w:rFonts w:ascii="David" w:hAnsi="David" w:cs="David"/>
          <w:b/>
          <w:bCs/>
          <w:rtl/>
        </w:rPr>
        <w:t xml:space="preserve"> </w:t>
      </w:r>
      <w:r w:rsidRPr="00203592">
        <w:rPr>
          <w:rFonts w:ascii="David" w:hAnsi="David" w:cs="David"/>
          <w:b/>
          <w:bCs/>
          <w:rtl/>
        </w:rPr>
        <w:t>דעת</w:t>
      </w:r>
      <w:r w:rsidR="003656FD" w:rsidRPr="00203592">
        <w:rPr>
          <w:rFonts w:ascii="David" w:hAnsi="David" w:cs="David"/>
          <w:b/>
          <w:bCs/>
          <w:rtl/>
        </w:rPr>
        <w:t xml:space="preserve">ה </w:t>
      </w:r>
      <w:r w:rsidRPr="00203592">
        <w:rPr>
          <w:rFonts w:ascii="David" w:hAnsi="David" w:cs="David"/>
          <w:b/>
          <w:bCs/>
          <w:rtl/>
        </w:rPr>
        <w:t xml:space="preserve">הבלעדי, לדרוש השלמה של מסמכים ולקבל הבהרות נוספות בכתב, בקשר </w:t>
      </w:r>
      <w:r w:rsidR="003656FD" w:rsidRPr="00203592">
        <w:rPr>
          <w:rFonts w:ascii="David" w:hAnsi="David" w:cs="David"/>
          <w:b/>
          <w:bCs/>
          <w:rtl/>
        </w:rPr>
        <w:t>לבקשות</w:t>
      </w:r>
      <w:r w:rsidRPr="00203592">
        <w:rPr>
          <w:rFonts w:ascii="David" w:hAnsi="David" w:cs="David"/>
          <w:b/>
          <w:bCs/>
          <w:rtl/>
        </w:rPr>
        <w:t>. השלמות או הבהרות יהוו חלק בלתי</w:t>
      </w:r>
      <w:r w:rsidR="003656FD" w:rsidRPr="00203592">
        <w:rPr>
          <w:rFonts w:ascii="David" w:hAnsi="David" w:cs="David"/>
          <w:b/>
          <w:bCs/>
          <w:rtl/>
        </w:rPr>
        <w:t xml:space="preserve"> </w:t>
      </w:r>
      <w:r w:rsidRPr="00203592">
        <w:rPr>
          <w:rFonts w:ascii="David" w:hAnsi="David" w:cs="David"/>
          <w:b/>
          <w:bCs/>
          <w:rtl/>
        </w:rPr>
        <w:t xml:space="preserve">נפרד </w:t>
      </w:r>
      <w:r w:rsidR="003656FD" w:rsidRPr="00203592">
        <w:rPr>
          <w:rFonts w:ascii="David" w:hAnsi="David" w:cs="David"/>
          <w:b/>
          <w:bCs/>
          <w:rtl/>
        </w:rPr>
        <w:t>מהבקשה</w:t>
      </w:r>
      <w:r w:rsidRPr="00203592">
        <w:rPr>
          <w:rFonts w:ascii="David" w:hAnsi="David" w:cs="David"/>
          <w:b/>
          <w:bCs/>
          <w:rtl/>
        </w:rPr>
        <w:t>. היה ולא יתקבלו כל ההשלמות או ההבהרות הנדרשות בשלמות ובמועד אשר נקבע על</w:t>
      </w:r>
      <w:r w:rsidR="003656FD" w:rsidRPr="00203592">
        <w:rPr>
          <w:rFonts w:ascii="David" w:hAnsi="David" w:cs="David"/>
          <w:b/>
          <w:bCs/>
          <w:rtl/>
        </w:rPr>
        <w:t xml:space="preserve"> </w:t>
      </w:r>
      <w:r w:rsidRPr="00203592">
        <w:rPr>
          <w:rFonts w:ascii="David" w:hAnsi="David" w:cs="David"/>
          <w:b/>
          <w:bCs/>
          <w:rtl/>
        </w:rPr>
        <w:t xml:space="preserve">ידי </w:t>
      </w:r>
      <w:r w:rsidR="003656FD" w:rsidRPr="00203592">
        <w:rPr>
          <w:rFonts w:ascii="David" w:hAnsi="David" w:cs="David"/>
          <w:b/>
          <w:bCs/>
          <w:rtl/>
        </w:rPr>
        <w:t>הרשות</w:t>
      </w:r>
      <w:r w:rsidRPr="00203592">
        <w:rPr>
          <w:rFonts w:ascii="David" w:hAnsi="David" w:cs="David"/>
          <w:b/>
          <w:bCs/>
          <w:rtl/>
        </w:rPr>
        <w:t xml:space="preserve">, </w:t>
      </w:r>
      <w:r w:rsidR="003656FD" w:rsidRPr="00203592">
        <w:rPr>
          <w:rFonts w:ascii="David" w:hAnsi="David" w:cs="David"/>
          <w:b/>
          <w:bCs/>
          <w:rtl/>
        </w:rPr>
        <w:t>ת</w:t>
      </w:r>
      <w:r w:rsidRPr="00203592">
        <w:rPr>
          <w:rFonts w:ascii="David" w:hAnsi="David" w:cs="David"/>
          <w:b/>
          <w:bCs/>
          <w:rtl/>
        </w:rPr>
        <w:t>היה ה</w:t>
      </w:r>
      <w:r w:rsidR="003656FD" w:rsidRPr="00203592">
        <w:rPr>
          <w:rFonts w:ascii="David" w:hAnsi="David" w:cs="David"/>
          <w:b/>
          <w:bCs/>
          <w:rtl/>
        </w:rPr>
        <w:t xml:space="preserve">רשות </w:t>
      </w:r>
      <w:r w:rsidRPr="00203592">
        <w:rPr>
          <w:rFonts w:ascii="David" w:hAnsi="David" w:cs="David"/>
          <w:b/>
          <w:bCs/>
          <w:rtl/>
        </w:rPr>
        <w:t>רשאי</w:t>
      </w:r>
      <w:r w:rsidR="003656FD" w:rsidRPr="00203592">
        <w:rPr>
          <w:rFonts w:ascii="David" w:hAnsi="David" w:cs="David"/>
          <w:b/>
          <w:bCs/>
          <w:rtl/>
        </w:rPr>
        <w:t>ת</w:t>
      </w:r>
      <w:r w:rsidRPr="00203592">
        <w:rPr>
          <w:rFonts w:ascii="David" w:hAnsi="David" w:cs="David"/>
          <w:b/>
          <w:bCs/>
          <w:rtl/>
        </w:rPr>
        <w:t xml:space="preserve"> לפסול את </w:t>
      </w:r>
      <w:r w:rsidR="003656FD" w:rsidRPr="00203592">
        <w:rPr>
          <w:rFonts w:ascii="David" w:hAnsi="David" w:cs="David"/>
          <w:b/>
          <w:bCs/>
          <w:rtl/>
        </w:rPr>
        <w:t>הבקשה</w:t>
      </w:r>
      <w:r w:rsidRPr="00203592">
        <w:rPr>
          <w:rFonts w:ascii="David" w:hAnsi="David" w:cs="David"/>
          <w:b/>
          <w:bCs/>
          <w:rtl/>
        </w:rPr>
        <w:t>.</w:t>
      </w:r>
    </w:p>
    <w:p w14:paraId="413152FD" w14:textId="158FA8CE" w:rsidR="005A6AC3" w:rsidRPr="00203592" w:rsidRDefault="005A6AC3" w:rsidP="005103FA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203592">
        <w:rPr>
          <w:rFonts w:ascii="David" w:hAnsi="David" w:cs="David"/>
          <w:sz w:val="28"/>
          <w:szCs w:val="28"/>
          <w:rtl/>
        </w:rPr>
        <w:t>הצהרת והתחייבות מגיש הבקשה</w:t>
      </w:r>
    </w:p>
    <w:p w14:paraId="0564B091" w14:textId="4AC43595" w:rsidR="003C4E99" w:rsidRPr="00203592" w:rsidRDefault="00081C40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>הח"מ מצהיר כי</w:t>
      </w:r>
      <w:r w:rsidR="003C4E99" w:rsidRPr="00203592">
        <w:rPr>
          <w:rFonts w:ascii="David" w:hAnsi="David" w:cs="David"/>
          <w:rtl/>
        </w:rPr>
        <w:t>:</w:t>
      </w:r>
      <w:r w:rsidRPr="00203592">
        <w:rPr>
          <w:rFonts w:ascii="David" w:hAnsi="David" w:cs="David"/>
          <w:rtl/>
        </w:rPr>
        <w:t xml:space="preserve"> </w:t>
      </w:r>
    </w:p>
    <w:p w14:paraId="74390664" w14:textId="47C30AC2" w:rsidR="00081C40" w:rsidRPr="00203592" w:rsidRDefault="0011327C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rtl/>
        </w:rPr>
        <w:t xml:space="preserve"> </w:t>
      </w:r>
      <w:r w:rsidR="00081C40" w:rsidRPr="00203592">
        <w:rPr>
          <w:rFonts w:ascii="David" w:hAnsi="David" w:cs="David"/>
          <w:rtl/>
        </w:rPr>
        <w:t>לא קיבל</w:t>
      </w:r>
      <w:r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הקצאה של תקן ממשרד ממשלתי אחר עבור אותה פעילות;</w:t>
      </w:r>
    </w:p>
    <w:p w14:paraId="6BB74577" w14:textId="74F11589" w:rsidR="00081C40" w:rsidRPr="00203592" w:rsidRDefault="0011327C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rtl/>
        </w:rPr>
        <w:t xml:space="preserve"> </w:t>
      </w:r>
      <w:r w:rsidR="00081C40" w:rsidRPr="00203592">
        <w:rPr>
          <w:rFonts w:ascii="David" w:hAnsi="David" w:cs="David"/>
          <w:rtl/>
        </w:rPr>
        <w:t>עומד</w:t>
      </w:r>
      <w:r>
        <w:rPr>
          <w:rFonts w:ascii="David" w:hAnsi="David" w:cs="David" w:hint="cs"/>
          <w:rtl/>
        </w:rPr>
        <w:t>ת</w:t>
      </w:r>
      <w:r w:rsidR="00081C40" w:rsidRPr="00203592">
        <w:rPr>
          <w:rFonts w:ascii="David" w:hAnsi="David" w:cs="David"/>
          <w:rtl/>
        </w:rPr>
        <w:t xml:space="preserve"> בדרישות הנוהל, ובכלל זה </w:t>
      </w:r>
      <w:r>
        <w:rPr>
          <w:rFonts w:ascii="David" w:hAnsi="David" w:cs="David" w:hint="cs"/>
          <w:rtl/>
        </w:rPr>
        <w:t>ת</w:t>
      </w:r>
      <w:r w:rsidR="00081C40" w:rsidRPr="00203592">
        <w:rPr>
          <w:rFonts w:ascii="David" w:hAnsi="David" w:cs="David"/>
          <w:rtl/>
        </w:rPr>
        <w:t>עמיד עצמ</w:t>
      </w:r>
      <w:r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לביקורת הרשות בהתאם לדינים החלים עלי</w:t>
      </w:r>
      <w:r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והוראות הנוהל, זאת להבטחת עמידת</w:t>
      </w:r>
      <w:r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בתנאים למתן ההקצאה; בלי לגרוע מכלליות האמור, </w:t>
      </w:r>
      <w:r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rtl/>
        </w:rPr>
        <w:t xml:space="preserve"> </w:t>
      </w:r>
      <w:r w:rsidR="00081C40" w:rsidRPr="00203592">
        <w:rPr>
          <w:rFonts w:ascii="David" w:hAnsi="David" w:cs="David"/>
          <w:rtl/>
        </w:rPr>
        <w:t>מתחייב</w:t>
      </w:r>
      <w:r>
        <w:rPr>
          <w:rFonts w:ascii="David" w:hAnsi="David" w:cs="David" w:hint="cs"/>
          <w:rtl/>
        </w:rPr>
        <w:t>ת</w:t>
      </w:r>
      <w:r w:rsidR="00081C40" w:rsidRPr="00203592">
        <w:rPr>
          <w:rFonts w:ascii="David" w:hAnsi="David" w:cs="David"/>
          <w:rtl/>
        </w:rPr>
        <w:t xml:space="preserve"> להגיש לרשות במהלך שנת השירות דוחות ביצוע בדבר אופן הפעלת התקן, אם יוקצה ל</w:t>
      </w:r>
      <w:r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>;</w:t>
      </w:r>
    </w:p>
    <w:p w14:paraId="616F488E" w14:textId="623E78E1" w:rsidR="00081C40" w:rsidRPr="00203592" w:rsidRDefault="0011327C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rtl/>
        </w:rPr>
        <w:t xml:space="preserve"> </w:t>
      </w:r>
      <w:r w:rsidR="00081C40" w:rsidRPr="00203592">
        <w:rPr>
          <w:rFonts w:ascii="David" w:hAnsi="David" w:cs="David"/>
          <w:rtl/>
        </w:rPr>
        <w:t>מקיי</w:t>
      </w:r>
      <w:r>
        <w:rPr>
          <w:rFonts w:ascii="David" w:hAnsi="David" w:cs="David" w:hint="cs"/>
          <w:rtl/>
        </w:rPr>
        <w:t>מת</w:t>
      </w:r>
      <w:r w:rsidR="00081C40" w:rsidRPr="00203592">
        <w:rPr>
          <w:rFonts w:ascii="David" w:hAnsi="David" w:cs="David"/>
          <w:rtl/>
        </w:rPr>
        <w:t xml:space="preserve"> את הוראות הדין הנוגעות לפעילות</w:t>
      </w:r>
      <w:r w:rsidR="00142DAF"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>, מחזיק</w:t>
      </w:r>
      <w:r w:rsidR="00142DAF"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בכל האישורים הדרושים לפי חוק לצורך פעילות</w:t>
      </w:r>
      <w:r w:rsidR="00142DAF"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לפי </w:t>
      </w:r>
      <w:r w:rsidR="00142DAF">
        <w:rPr>
          <w:rFonts w:ascii="David" w:hAnsi="David" w:cs="David" w:hint="cs"/>
          <w:rtl/>
        </w:rPr>
        <w:t>אמות המידה והכללים</w:t>
      </w:r>
      <w:r w:rsidR="00081C40" w:rsidRPr="00203592">
        <w:rPr>
          <w:rFonts w:ascii="David" w:hAnsi="David" w:cs="David"/>
          <w:rtl/>
        </w:rPr>
        <w:t>, מקפיד</w:t>
      </w:r>
      <w:r w:rsidR="00142DAF"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 xml:space="preserve"> על כללי ניהול תקין ושומר</w:t>
      </w:r>
      <w:r w:rsidR="00142DAF">
        <w:rPr>
          <w:rFonts w:ascii="David" w:hAnsi="David" w:cs="David" w:hint="cs"/>
          <w:rtl/>
        </w:rPr>
        <w:t>ת</w:t>
      </w:r>
      <w:r w:rsidR="00081C40" w:rsidRPr="00203592">
        <w:rPr>
          <w:rFonts w:ascii="David" w:hAnsi="David" w:cs="David"/>
          <w:rtl/>
        </w:rPr>
        <w:t xml:space="preserve"> על שקיפות מלאה באורחות התנהלות</w:t>
      </w:r>
      <w:r w:rsidR="00142DAF">
        <w:rPr>
          <w:rFonts w:ascii="David" w:hAnsi="David" w:cs="David" w:hint="cs"/>
          <w:rtl/>
        </w:rPr>
        <w:t>ה</w:t>
      </w:r>
      <w:r w:rsidR="00081C40" w:rsidRPr="00203592">
        <w:rPr>
          <w:rFonts w:ascii="David" w:hAnsi="David" w:cs="David"/>
          <w:rtl/>
        </w:rPr>
        <w:t>;</w:t>
      </w:r>
    </w:p>
    <w:p w14:paraId="03E5F91C" w14:textId="45BA4E91" w:rsidR="00B82598" w:rsidRPr="00203592" w:rsidRDefault="00B82598" w:rsidP="00B82598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הרשות המקומית </w:t>
      </w:r>
      <w:r w:rsidRPr="00F819D0">
        <w:rPr>
          <w:rFonts w:ascii="David" w:hAnsi="David" w:cs="David"/>
          <w:rtl/>
        </w:rPr>
        <w:t>מתחייב</w:t>
      </w:r>
      <w:r w:rsidR="00927AE0">
        <w:rPr>
          <w:rFonts w:ascii="David" w:hAnsi="David" w:cs="David" w:hint="cs"/>
          <w:rtl/>
        </w:rPr>
        <w:t>ת</w:t>
      </w:r>
      <w:r w:rsidRPr="00F819D0">
        <w:rPr>
          <w:rFonts w:ascii="David" w:hAnsi="David" w:cs="David"/>
          <w:rtl/>
        </w:rPr>
        <w:t xml:space="preserve"> לפעול בהתאם לתוכנית העבודה שתאושר על ידי הרשות וכל שינוי בתוכנית העבודה יידרש להיות ‏מאושר מראש ובכתב על ידי הרשות</w:t>
      </w:r>
      <w:r>
        <w:rPr>
          <w:rFonts w:ascii="David" w:hAnsi="David" w:cs="David" w:hint="cs"/>
          <w:rtl/>
        </w:rPr>
        <w:t>.</w:t>
      </w:r>
    </w:p>
    <w:p w14:paraId="696C1B32" w14:textId="580D3633" w:rsidR="00081C40" w:rsidRPr="00203592" w:rsidRDefault="00142DAF" w:rsidP="005103FA">
      <w:pPr>
        <w:pStyle w:val="aff0"/>
        <w:widowControl w:val="0"/>
        <w:numPr>
          <w:ilvl w:val="1"/>
          <w:numId w:val="8"/>
        </w:numPr>
        <w:bidi/>
        <w:ind w:left="1134" w:hanging="567"/>
        <w:contextualSpacing w:val="0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rtl/>
        </w:rPr>
        <w:t xml:space="preserve"> </w:t>
      </w:r>
      <w:r w:rsidR="00081C40" w:rsidRPr="00203592">
        <w:rPr>
          <w:rFonts w:ascii="David" w:hAnsi="David" w:cs="David"/>
          <w:rtl/>
        </w:rPr>
        <w:t>עומד</w:t>
      </w:r>
      <w:r>
        <w:rPr>
          <w:rFonts w:ascii="David" w:hAnsi="David" w:cs="David" w:hint="cs"/>
          <w:rtl/>
        </w:rPr>
        <w:t>ת</w:t>
      </w:r>
      <w:r w:rsidR="00081C40" w:rsidRPr="00203592">
        <w:rPr>
          <w:rFonts w:ascii="David" w:hAnsi="David" w:cs="David"/>
          <w:rtl/>
        </w:rPr>
        <w:t xml:space="preserve"> בתנאים לקבלת ההקצאה לפי הנוהל </w:t>
      </w:r>
      <w:r>
        <w:rPr>
          <w:rFonts w:ascii="David" w:hAnsi="David" w:cs="David" w:hint="cs"/>
          <w:rtl/>
        </w:rPr>
        <w:t>ואמות המידה והכללים</w:t>
      </w:r>
      <w:r w:rsidR="00081C40" w:rsidRPr="00203592">
        <w:rPr>
          <w:rFonts w:ascii="David" w:hAnsi="David" w:cs="David"/>
          <w:rtl/>
        </w:rPr>
        <w:t>, ומתחייב</w:t>
      </w:r>
      <w:r>
        <w:rPr>
          <w:rFonts w:ascii="David" w:hAnsi="David" w:cs="David" w:hint="cs"/>
          <w:rtl/>
        </w:rPr>
        <w:t>ת</w:t>
      </w:r>
      <w:r w:rsidR="00081C40" w:rsidRPr="00203592">
        <w:rPr>
          <w:rFonts w:ascii="David" w:hAnsi="David" w:cs="David"/>
          <w:rtl/>
        </w:rPr>
        <w:t xml:space="preserve"> להודיע לרשות באופן מיידי על כל שינוי בתנאי הזכאות כאמור.</w:t>
      </w:r>
    </w:p>
    <w:p w14:paraId="0C32A4CD" w14:textId="32E0F6E8" w:rsidR="00764B98" w:rsidRPr="00203592" w:rsidRDefault="00764B98" w:rsidP="005103FA">
      <w:pPr>
        <w:pStyle w:val="22"/>
        <w:keepNext w:val="0"/>
        <w:pageBreakBefore w:val="0"/>
        <w:widowControl w:val="0"/>
        <w:numPr>
          <w:ilvl w:val="0"/>
          <w:numId w:val="8"/>
        </w:numPr>
        <w:tabs>
          <w:tab w:val="num" w:pos="0"/>
        </w:tabs>
        <w:spacing w:before="240" w:after="0" w:line="360" w:lineRule="auto"/>
        <w:ind w:left="0" w:firstLine="0"/>
        <w:jc w:val="both"/>
        <w:rPr>
          <w:rFonts w:ascii="David" w:hAnsi="David" w:cs="David"/>
          <w:sz w:val="28"/>
          <w:szCs w:val="28"/>
          <w:rtl/>
        </w:rPr>
      </w:pPr>
      <w:r w:rsidRPr="00203592">
        <w:rPr>
          <w:rFonts w:ascii="David" w:hAnsi="David" w:cs="David"/>
          <w:sz w:val="28"/>
          <w:szCs w:val="28"/>
          <w:rtl/>
        </w:rPr>
        <w:t>חתימה</w:t>
      </w:r>
    </w:p>
    <w:p w14:paraId="7B6D01F6" w14:textId="60BC40AF" w:rsidR="00A71C59" w:rsidRPr="00203592" w:rsidRDefault="00A71C59" w:rsidP="005103FA">
      <w:pPr>
        <w:pStyle w:val="HNormal"/>
        <w:widowControl w:val="0"/>
        <w:spacing w:after="0" w:line="360" w:lineRule="auto"/>
        <w:ind w:left="567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יש לחתום להלן בהתאם </w:t>
      </w:r>
      <w:r w:rsidR="007814A3" w:rsidRPr="00203592">
        <w:rPr>
          <w:rFonts w:ascii="David" w:hAnsi="David" w:cs="David"/>
          <w:rtl/>
        </w:rPr>
        <w:t xml:space="preserve">לאופן המחייב את </w:t>
      </w:r>
      <w:r w:rsidR="00142DAF">
        <w:rPr>
          <w:rFonts w:ascii="David" w:hAnsi="David" w:cs="David" w:hint="cs"/>
          <w:rtl/>
        </w:rPr>
        <w:t>הרשות</w:t>
      </w:r>
      <w:r w:rsidR="00142DAF" w:rsidRPr="00203592">
        <w:rPr>
          <w:rFonts w:ascii="David" w:hAnsi="David" w:cs="David"/>
          <w:rtl/>
        </w:rPr>
        <w:t xml:space="preserve"> </w:t>
      </w:r>
      <w:r w:rsidR="00142DAF">
        <w:rPr>
          <w:rFonts w:ascii="David" w:hAnsi="David" w:cs="David" w:hint="cs"/>
          <w:rtl/>
        </w:rPr>
        <w:t>המקומית</w:t>
      </w:r>
      <w:r w:rsidR="00142DAF" w:rsidRPr="00203592">
        <w:rPr>
          <w:rFonts w:ascii="David" w:hAnsi="David" w:cs="David"/>
          <w:rtl/>
        </w:rPr>
        <w:t xml:space="preserve"> </w:t>
      </w:r>
      <w:r w:rsidR="007814A3" w:rsidRPr="00203592">
        <w:rPr>
          <w:rFonts w:ascii="David" w:hAnsi="David" w:cs="David"/>
          <w:rtl/>
        </w:rPr>
        <w:t xml:space="preserve">כפי שפורט על ידי </w:t>
      </w:r>
      <w:r w:rsidR="00142DAF">
        <w:rPr>
          <w:rFonts w:ascii="David" w:hAnsi="David" w:cs="David" w:hint="cs"/>
          <w:rtl/>
        </w:rPr>
        <w:t>הרשות</w:t>
      </w:r>
      <w:r w:rsidR="00142DAF" w:rsidRPr="00203592">
        <w:rPr>
          <w:rFonts w:ascii="David" w:hAnsi="David" w:cs="David"/>
          <w:rtl/>
        </w:rPr>
        <w:t xml:space="preserve"> </w:t>
      </w:r>
      <w:r w:rsidR="00142DAF">
        <w:rPr>
          <w:rFonts w:ascii="David" w:hAnsi="David" w:cs="David" w:hint="cs"/>
          <w:rtl/>
        </w:rPr>
        <w:t>המקומית</w:t>
      </w:r>
      <w:r w:rsidR="00142DAF" w:rsidRPr="00203592">
        <w:rPr>
          <w:rFonts w:ascii="David" w:hAnsi="David" w:cs="David"/>
          <w:rtl/>
        </w:rPr>
        <w:t xml:space="preserve"> </w:t>
      </w:r>
      <w:r w:rsidR="007814A3" w:rsidRPr="00203592">
        <w:rPr>
          <w:rFonts w:ascii="David" w:hAnsi="David" w:cs="David"/>
          <w:rtl/>
        </w:rPr>
        <w:t>ב</w:t>
      </w:r>
      <w:r w:rsidR="00AF7C1F" w:rsidRPr="00203592">
        <w:rPr>
          <w:rFonts w:ascii="David" w:hAnsi="David" w:cs="David"/>
          <w:rtl/>
        </w:rPr>
        <w:fldChar w:fldCharType="begin"/>
      </w:r>
      <w:r w:rsidR="00AF7C1F" w:rsidRPr="00203592">
        <w:rPr>
          <w:rFonts w:ascii="David" w:hAnsi="David" w:cs="David"/>
          <w:rtl/>
        </w:rPr>
        <w:instrText xml:space="preserve"> </w:instrText>
      </w:r>
      <w:r w:rsidR="00AF7C1F" w:rsidRPr="00203592">
        <w:rPr>
          <w:rFonts w:ascii="David" w:hAnsi="David" w:cs="David"/>
        </w:rPr>
        <w:instrText>REF</w:instrText>
      </w:r>
      <w:r w:rsidR="00AF7C1F" w:rsidRPr="00203592">
        <w:rPr>
          <w:rFonts w:ascii="David" w:hAnsi="David" w:cs="David"/>
          <w:rtl/>
        </w:rPr>
        <w:instrText xml:space="preserve">  נספח_מורשה_חתימה \</w:instrText>
      </w:r>
      <w:r w:rsidR="00AF7C1F" w:rsidRPr="00203592">
        <w:rPr>
          <w:rFonts w:ascii="David" w:hAnsi="David" w:cs="David"/>
        </w:rPr>
        <w:instrText>h  \* MERGEFORMAT</w:instrText>
      </w:r>
      <w:r w:rsidR="00AF7C1F" w:rsidRPr="00203592">
        <w:rPr>
          <w:rFonts w:ascii="David" w:hAnsi="David" w:cs="David"/>
          <w:rtl/>
        </w:rPr>
        <w:instrText xml:space="preserve"> </w:instrText>
      </w:r>
      <w:r w:rsidR="00AF7C1F" w:rsidRPr="00203592">
        <w:rPr>
          <w:rFonts w:ascii="David" w:hAnsi="David" w:cs="David"/>
          <w:rtl/>
        </w:rPr>
      </w:r>
      <w:r w:rsidR="00AF7C1F" w:rsidRPr="00203592">
        <w:rPr>
          <w:rFonts w:ascii="David" w:hAnsi="David" w:cs="David"/>
          <w:rtl/>
        </w:rPr>
        <w:fldChar w:fldCharType="separate"/>
      </w:r>
      <w:r w:rsidR="0061220C" w:rsidRPr="0061220C">
        <w:rPr>
          <w:rFonts w:ascii="David" w:hAnsi="David" w:cs="David"/>
          <w:rtl/>
        </w:rPr>
        <w:t xml:space="preserve">נספח </w:t>
      </w:r>
      <w:r w:rsidR="0061220C" w:rsidRPr="0061220C">
        <w:rPr>
          <w:rFonts w:ascii="David" w:hAnsi="David" w:cs="David" w:hint="cs"/>
          <w:rtl/>
        </w:rPr>
        <w:t>ג</w:t>
      </w:r>
      <w:r w:rsidR="0061220C" w:rsidRPr="0061220C">
        <w:rPr>
          <w:rFonts w:ascii="David" w:hAnsi="David" w:cs="David"/>
          <w:rtl/>
        </w:rPr>
        <w:t>'</w:t>
      </w:r>
      <w:r w:rsidR="00AF7C1F" w:rsidRPr="00203592">
        <w:rPr>
          <w:rFonts w:ascii="David" w:hAnsi="David" w:cs="David"/>
          <w:rtl/>
        </w:rPr>
        <w:fldChar w:fldCharType="end"/>
      </w:r>
      <w:r w:rsidR="00AF7C1F" w:rsidRPr="00203592">
        <w:rPr>
          <w:rFonts w:ascii="David" w:hAnsi="David" w:cs="David"/>
          <w:rtl/>
        </w:rPr>
        <w:t>:</w:t>
      </w:r>
    </w:p>
    <w:tbl>
      <w:tblPr>
        <w:tblStyle w:val="affff3"/>
        <w:bidiVisual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197"/>
        <w:gridCol w:w="2197"/>
        <w:gridCol w:w="2197"/>
        <w:gridCol w:w="2198"/>
      </w:tblGrid>
      <w:tr w:rsidR="00EB3D92" w:rsidRPr="00203592" w14:paraId="0EA46DE1" w14:textId="77777777" w:rsidTr="00EB3D92">
        <w:trPr>
          <w:tblHeader/>
          <w:jc w:val="right"/>
        </w:trPr>
        <w:tc>
          <w:tcPr>
            <w:tcW w:w="2197" w:type="dxa"/>
          </w:tcPr>
          <w:p w14:paraId="44B2904F" w14:textId="77777777" w:rsidR="00EB3D92" w:rsidRPr="00203592" w:rsidRDefault="00EB3D92" w:rsidP="005103FA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203592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תאריך</w:t>
            </w:r>
          </w:p>
        </w:tc>
        <w:tc>
          <w:tcPr>
            <w:tcW w:w="2197" w:type="dxa"/>
          </w:tcPr>
          <w:p w14:paraId="1156F680" w14:textId="70264719" w:rsidR="00EB3D92" w:rsidRPr="00203592" w:rsidRDefault="00EB3D92" w:rsidP="005103FA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203592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שם מורשה החתימה</w:t>
            </w:r>
          </w:p>
        </w:tc>
        <w:tc>
          <w:tcPr>
            <w:tcW w:w="2197" w:type="dxa"/>
          </w:tcPr>
          <w:p w14:paraId="1AEC745C" w14:textId="6A7AFA3D" w:rsidR="00EB3D92" w:rsidRPr="00203592" w:rsidRDefault="00EB3D92" w:rsidP="005103FA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203592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>חתימת מורשה החתימה</w:t>
            </w:r>
          </w:p>
        </w:tc>
        <w:tc>
          <w:tcPr>
            <w:tcW w:w="2198" w:type="dxa"/>
          </w:tcPr>
          <w:p w14:paraId="503B5122" w14:textId="5E422033" w:rsidR="00EB3D92" w:rsidRPr="00203592" w:rsidRDefault="00EB3D92" w:rsidP="005103FA">
            <w:pPr>
              <w:widowControl w:val="0"/>
              <w:tabs>
                <w:tab w:val="left" w:pos="3400"/>
                <w:tab w:val="left" w:pos="6802"/>
                <w:tab w:val="left" w:leader="underscore" w:pos="9354"/>
              </w:tabs>
              <w:spacing w:line="240" w:lineRule="auto"/>
              <w:jc w:val="center"/>
              <w:rPr>
                <w:rFonts w:ascii="David" w:hAnsi="David" w:cs="David"/>
                <w:color w:val="000000"/>
                <w:sz w:val="20"/>
                <w:rtl/>
                <w:lang w:eastAsia="en-US"/>
              </w:rPr>
            </w:pPr>
            <w:r w:rsidRPr="00203592">
              <w:rPr>
                <w:rFonts w:ascii="David" w:hAnsi="David" w:cs="David"/>
                <w:color w:val="000000"/>
                <w:sz w:val="20"/>
                <w:rtl/>
                <w:lang w:eastAsia="en-US"/>
              </w:rPr>
              <w:t xml:space="preserve">חותמת </w:t>
            </w:r>
            <w:r w:rsidR="0011327C">
              <w:rPr>
                <w:rFonts w:ascii="David" w:hAnsi="David" w:cs="David" w:hint="cs"/>
                <w:rtl/>
              </w:rPr>
              <w:t>הרשות</w:t>
            </w:r>
          </w:p>
        </w:tc>
      </w:tr>
      <w:tr w:rsidR="00EB3D92" w:rsidRPr="00203592" w14:paraId="1E682474" w14:textId="77777777" w:rsidTr="00EB3D92">
        <w:trPr>
          <w:trHeight w:val="894"/>
          <w:jc w:val="right"/>
        </w:trPr>
        <w:tc>
          <w:tcPr>
            <w:tcW w:w="2197" w:type="dxa"/>
            <w:vAlign w:val="center"/>
          </w:tcPr>
          <w:p w14:paraId="695BC8CD" w14:textId="77777777" w:rsidR="00EB3D92" w:rsidRPr="00203592" w:rsidRDefault="00EB3D92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197" w:type="dxa"/>
            <w:vAlign w:val="center"/>
          </w:tcPr>
          <w:p w14:paraId="01335118" w14:textId="77777777" w:rsidR="00EB3D92" w:rsidRPr="00203592" w:rsidRDefault="00EB3D92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197" w:type="dxa"/>
            <w:vAlign w:val="center"/>
          </w:tcPr>
          <w:p w14:paraId="0E279245" w14:textId="77777777" w:rsidR="00EB3D92" w:rsidRPr="00203592" w:rsidRDefault="00EB3D92" w:rsidP="00EB3D92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198" w:type="dxa"/>
            <w:vAlign w:val="center"/>
          </w:tcPr>
          <w:p w14:paraId="28BAB96C" w14:textId="61FBA64C" w:rsidR="00EB3D92" w:rsidRPr="00203592" w:rsidRDefault="00EB3D92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</w:tr>
      <w:tr w:rsidR="00927AE0" w:rsidRPr="00203592" w14:paraId="2B2E4D8E" w14:textId="77777777" w:rsidTr="00EB3D92">
        <w:trPr>
          <w:trHeight w:val="894"/>
          <w:jc w:val="right"/>
        </w:trPr>
        <w:tc>
          <w:tcPr>
            <w:tcW w:w="2197" w:type="dxa"/>
            <w:vAlign w:val="center"/>
          </w:tcPr>
          <w:p w14:paraId="676A3EED" w14:textId="77777777" w:rsidR="00927AE0" w:rsidRPr="00203592" w:rsidRDefault="00927AE0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197" w:type="dxa"/>
            <w:vAlign w:val="center"/>
          </w:tcPr>
          <w:p w14:paraId="71FCE941" w14:textId="77777777" w:rsidR="00927AE0" w:rsidRPr="00203592" w:rsidRDefault="00927AE0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197" w:type="dxa"/>
            <w:vAlign w:val="center"/>
          </w:tcPr>
          <w:p w14:paraId="0E8D56AE" w14:textId="77777777" w:rsidR="00927AE0" w:rsidRPr="00203592" w:rsidRDefault="00927AE0" w:rsidP="00EB3D92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2198" w:type="dxa"/>
            <w:vAlign w:val="center"/>
          </w:tcPr>
          <w:p w14:paraId="5F43129F" w14:textId="77777777" w:rsidR="00927AE0" w:rsidRPr="00203592" w:rsidRDefault="00927AE0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</w:tr>
    </w:tbl>
    <w:p w14:paraId="2C65EC46" w14:textId="142D1DC7" w:rsidR="00E75E7F" w:rsidRPr="00203592" w:rsidRDefault="00F61EA9" w:rsidP="005103FA">
      <w:pPr>
        <w:pStyle w:val="22"/>
        <w:keepNext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2" w:name="נספח_פעילות"/>
      <w:r w:rsidRPr="00203592">
        <w:rPr>
          <w:rFonts w:ascii="David" w:hAnsi="David" w:cs="David"/>
          <w:sz w:val="28"/>
          <w:szCs w:val="28"/>
          <w:rtl/>
        </w:rPr>
        <w:lastRenderedPageBreak/>
        <w:t>נספח א'</w:t>
      </w:r>
      <w:bookmarkEnd w:id="2"/>
      <w:r w:rsidRPr="00203592">
        <w:rPr>
          <w:rFonts w:ascii="David" w:hAnsi="David" w:cs="David"/>
          <w:sz w:val="28"/>
          <w:szCs w:val="28"/>
          <w:rtl/>
        </w:rPr>
        <w:t xml:space="preserve"> – </w:t>
      </w:r>
      <w:bookmarkStart w:id="3" w:name="נספח_פעילות_כותרת"/>
      <w:r w:rsidR="007C7F18" w:rsidRPr="00203592">
        <w:rPr>
          <w:rFonts w:ascii="David" w:hAnsi="David" w:cs="David"/>
          <w:sz w:val="28"/>
          <w:szCs w:val="28"/>
          <w:rtl/>
        </w:rPr>
        <w:t>תוכנית עבודה</w:t>
      </w:r>
      <w:bookmarkEnd w:id="3"/>
    </w:p>
    <w:p w14:paraId="39878CF4" w14:textId="2B082372" w:rsidR="00CF662C" w:rsidRPr="00203592" w:rsidRDefault="00142DAF" w:rsidP="00CF662C">
      <w:pPr>
        <w:widowControl w:val="0"/>
        <w:spacing w:line="240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הרשות</w:t>
      </w:r>
      <w:r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המקומית</w:t>
      </w:r>
      <w:r w:rsidR="00CF662C" w:rsidRPr="00203592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ת</w:t>
      </w:r>
      <w:r w:rsidR="00CF662C" w:rsidRPr="00203592">
        <w:rPr>
          <w:rFonts w:ascii="David" w:hAnsi="David" w:cs="David"/>
          <w:rtl/>
        </w:rPr>
        <w:t xml:space="preserve">היה רשאי לצרף מסמכים נוספים וכן להוסיף שורות נוספות, לפי הצורך, ובלבד שאורכו של נספח זה לא יעלה על </w:t>
      </w:r>
      <w:r w:rsidR="00203592">
        <w:rPr>
          <w:rFonts w:ascii="David" w:hAnsi="David" w:cs="David"/>
        </w:rPr>
        <w:fldChar w:fldCharType="begin">
          <w:ffData>
            <w:name w:val="הגבלה_תכנית"/>
            <w:enabled/>
            <w:calcOnExit w:val="0"/>
            <w:textInput>
              <w:default w:val="10"/>
            </w:textInput>
          </w:ffData>
        </w:fldChar>
      </w:r>
      <w:bookmarkStart w:id="4" w:name="הגבלה_תכנית"/>
      <w:r w:rsidR="00203592">
        <w:rPr>
          <w:rFonts w:ascii="David" w:hAnsi="David" w:cs="David"/>
        </w:rPr>
        <w:instrText xml:space="preserve"> FORMTEXT </w:instrText>
      </w:r>
      <w:r w:rsidR="00203592">
        <w:rPr>
          <w:rFonts w:ascii="David" w:hAnsi="David" w:cs="David"/>
        </w:rPr>
      </w:r>
      <w:r w:rsidR="00203592">
        <w:rPr>
          <w:rFonts w:ascii="David" w:hAnsi="David" w:cs="David"/>
        </w:rPr>
        <w:fldChar w:fldCharType="separate"/>
      </w:r>
      <w:r w:rsidR="0061220C">
        <w:rPr>
          <w:rFonts w:ascii="David" w:hAnsi="David" w:cs="David"/>
          <w:noProof/>
        </w:rPr>
        <w:t>10</w:t>
      </w:r>
      <w:r w:rsidR="00203592">
        <w:rPr>
          <w:rFonts w:ascii="David" w:hAnsi="David" w:cs="David"/>
        </w:rPr>
        <w:fldChar w:fldCharType="end"/>
      </w:r>
      <w:bookmarkEnd w:id="4"/>
      <w:r w:rsidR="00CF662C" w:rsidRPr="00203592">
        <w:rPr>
          <w:rFonts w:ascii="David" w:hAnsi="David" w:cs="David"/>
          <w:rtl/>
        </w:rPr>
        <w:t xml:space="preserve"> עמודים בסך הכול, כולל מסמכים שיצורפו לו. יובהר כי ככל שיצורף להצעה מסמך (כולל נספחים) בהיקף גדול מהאמור, ייבדקו </w:t>
      </w:r>
      <w:r w:rsidR="00CF662C" w:rsidRPr="00203592">
        <w:rPr>
          <w:rFonts w:ascii="David" w:hAnsi="David" w:cs="David"/>
          <w:rtl/>
        </w:rPr>
        <w:fldChar w:fldCharType="begin"/>
      </w:r>
      <w:r w:rsidR="00CF662C" w:rsidRPr="00203592">
        <w:rPr>
          <w:rFonts w:ascii="David" w:hAnsi="David" w:cs="David"/>
          <w:rtl/>
        </w:rPr>
        <w:instrText xml:space="preserve"> </w:instrText>
      </w:r>
      <w:r w:rsidR="00CF662C" w:rsidRPr="00203592">
        <w:rPr>
          <w:rFonts w:ascii="David" w:hAnsi="David" w:cs="David"/>
        </w:rPr>
        <w:instrText>REF</w:instrText>
      </w:r>
      <w:r w:rsidR="00CF662C" w:rsidRPr="00203592">
        <w:rPr>
          <w:rFonts w:ascii="David" w:hAnsi="David" w:cs="David"/>
          <w:rtl/>
        </w:rPr>
        <w:instrText xml:space="preserve"> הגבלה_תכנית \</w:instrText>
      </w:r>
      <w:r w:rsidR="00CF662C" w:rsidRPr="00203592">
        <w:rPr>
          <w:rFonts w:ascii="David" w:hAnsi="David" w:cs="David"/>
        </w:rPr>
        <w:instrText>h</w:instrText>
      </w:r>
      <w:r w:rsidR="00CF662C" w:rsidRPr="00203592">
        <w:rPr>
          <w:rFonts w:ascii="David" w:hAnsi="David" w:cs="David"/>
          <w:rtl/>
        </w:rPr>
        <w:instrText xml:space="preserve">  \* </w:instrText>
      </w:r>
      <w:r w:rsidR="00CF662C" w:rsidRPr="00203592">
        <w:rPr>
          <w:rFonts w:ascii="David" w:hAnsi="David" w:cs="David"/>
        </w:rPr>
        <w:instrText>MERGEFORMAT</w:instrText>
      </w:r>
      <w:r w:rsidR="00CF662C" w:rsidRPr="00203592">
        <w:rPr>
          <w:rFonts w:ascii="David" w:hAnsi="David" w:cs="David"/>
          <w:rtl/>
        </w:rPr>
        <w:instrText xml:space="preserve"> </w:instrText>
      </w:r>
      <w:r w:rsidR="00CF662C" w:rsidRPr="00203592">
        <w:rPr>
          <w:rFonts w:ascii="David" w:hAnsi="David" w:cs="David"/>
          <w:rtl/>
        </w:rPr>
      </w:r>
      <w:r w:rsidR="00CF662C" w:rsidRPr="00203592">
        <w:rPr>
          <w:rFonts w:ascii="David" w:hAnsi="David" w:cs="David"/>
          <w:rtl/>
        </w:rPr>
        <w:fldChar w:fldCharType="separate"/>
      </w:r>
      <w:r w:rsidR="0061220C">
        <w:rPr>
          <w:rFonts w:ascii="David" w:hAnsi="David" w:cs="David"/>
          <w:noProof/>
        </w:rPr>
        <w:t>10</w:t>
      </w:r>
      <w:r w:rsidR="00CF662C" w:rsidRPr="00203592">
        <w:rPr>
          <w:rFonts w:ascii="David" w:hAnsi="David" w:cs="David"/>
          <w:rtl/>
        </w:rPr>
        <w:fldChar w:fldCharType="end"/>
      </w:r>
      <w:r w:rsidR="00CF662C" w:rsidRPr="00203592">
        <w:rPr>
          <w:rFonts w:ascii="David" w:hAnsi="David" w:cs="David"/>
          <w:rtl/>
        </w:rPr>
        <w:t xml:space="preserve"> העמודים הראשונים במסמך (לפי סדר צירופם </w:t>
      </w:r>
      <w:r w:rsidR="00203592">
        <w:rPr>
          <w:rFonts w:ascii="David" w:hAnsi="David" w:cs="David" w:hint="cs"/>
          <w:rtl/>
        </w:rPr>
        <w:t>לבקשה</w:t>
      </w:r>
      <w:r w:rsidR="00CF662C" w:rsidRPr="00203592">
        <w:rPr>
          <w:rFonts w:ascii="David" w:hAnsi="David" w:cs="David"/>
          <w:rtl/>
        </w:rPr>
        <w:t xml:space="preserve">) כל נספח שיצורף לתוכנית יהיה בגופן </w:t>
      </w:r>
      <w:r w:rsidR="00203592">
        <w:rPr>
          <w:rFonts w:ascii="David" w:hAnsi="David" w:cs="David"/>
        </w:rPr>
        <w:t>D</w:t>
      </w:r>
      <w:r w:rsidR="00172988">
        <w:rPr>
          <w:rFonts w:ascii="David" w:hAnsi="David" w:cs="David"/>
        </w:rPr>
        <w:t>avid</w:t>
      </w:r>
      <w:r w:rsidR="00CF662C" w:rsidRPr="00203592">
        <w:rPr>
          <w:rFonts w:ascii="David" w:hAnsi="David" w:cs="David"/>
          <w:rtl/>
        </w:rPr>
        <w:t xml:space="preserve"> בגודל 12 בריווח 1.5 שורות ושולי העמוד יהיו לפחות 1.25 ס"מ לכל כיוון.</w:t>
      </w:r>
    </w:p>
    <w:p w14:paraId="203734A6" w14:textId="77777777" w:rsidR="00CF662C" w:rsidRPr="00203592" w:rsidRDefault="00CF662C" w:rsidP="00CF662C">
      <w:pPr>
        <w:widowControl w:val="0"/>
        <w:spacing w:line="240" w:lineRule="auto"/>
        <w:ind w:left="2"/>
        <w:rPr>
          <w:rFonts w:ascii="David" w:hAnsi="David" w:cs="David"/>
          <w:rtl/>
        </w:rPr>
      </w:pPr>
    </w:p>
    <w:p w14:paraId="00EB8D24" w14:textId="406E81D6" w:rsidR="00CF662C" w:rsidRPr="00203592" w:rsidRDefault="00B3500F" w:rsidP="00CF662C">
      <w:pPr>
        <w:keepNext/>
        <w:widowControl w:val="0"/>
        <w:numPr>
          <w:ilvl w:val="0"/>
          <w:numId w:val="25"/>
        </w:numPr>
        <w:spacing w:line="240" w:lineRule="auto"/>
        <w:ind w:left="357" w:hanging="357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תיאור הפרויקט המוצע</w:t>
      </w:r>
      <w:r w:rsidR="006A2D67">
        <w:rPr>
          <w:rFonts w:ascii="David" w:hAnsi="David" w:cs="David" w:hint="cs"/>
          <w:b/>
          <w:bCs/>
          <w:rtl/>
        </w:rPr>
        <w:t xml:space="preserve"> כולל פירוט תחום הפעילות</w:t>
      </w:r>
    </w:p>
    <w:p w14:paraId="67924078" w14:textId="3066C730" w:rsidR="00CF662C" w:rsidRDefault="00CF662C" w:rsidP="00CF662C">
      <w:pPr>
        <w:widowControl w:val="0"/>
        <w:ind w:left="360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0B5C43" w14:textId="77777777" w:rsidR="00716D49" w:rsidRPr="00203592" w:rsidRDefault="00716D49" w:rsidP="00CF662C">
      <w:pPr>
        <w:widowControl w:val="0"/>
        <w:ind w:left="360"/>
        <w:rPr>
          <w:rFonts w:ascii="David" w:hAnsi="David" w:cs="David"/>
          <w:b/>
          <w:bCs/>
          <w:rtl/>
        </w:rPr>
      </w:pPr>
    </w:p>
    <w:p w14:paraId="5AA9AA24" w14:textId="77777777" w:rsidR="00716D49" w:rsidRPr="00203592" w:rsidRDefault="00716D49" w:rsidP="00716D49">
      <w:pPr>
        <w:keepNext/>
        <w:widowControl w:val="0"/>
        <w:numPr>
          <w:ilvl w:val="0"/>
          <w:numId w:val="25"/>
        </w:numPr>
        <w:spacing w:line="240" w:lineRule="auto"/>
        <w:ind w:left="357" w:hanging="357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הגדרה מפורטת של תפקידי המתנדבים בפרויקט (כולל הסבר לגבי הצורך בתפקיד)</w:t>
      </w:r>
    </w:p>
    <w:p w14:paraId="39F0FBD3" w14:textId="77777777" w:rsidR="00716D49" w:rsidRPr="00203592" w:rsidRDefault="00716D49" w:rsidP="00716D49">
      <w:pPr>
        <w:widowControl w:val="0"/>
        <w:ind w:left="360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F991D6" w14:textId="77777777" w:rsidR="00716D49" w:rsidRDefault="00716D49" w:rsidP="00716D49">
      <w:pPr>
        <w:widowControl w:val="0"/>
        <w:rPr>
          <w:rFonts w:ascii="David" w:hAnsi="David" w:cs="David"/>
          <w:b/>
          <w:bCs/>
        </w:rPr>
      </w:pPr>
    </w:p>
    <w:p w14:paraId="3D5CA3D2" w14:textId="77777777" w:rsidR="00716D49" w:rsidRPr="00203592" w:rsidRDefault="00716D49" w:rsidP="00716D49">
      <w:pPr>
        <w:keepNext/>
        <w:widowControl w:val="0"/>
        <w:numPr>
          <w:ilvl w:val="0"/>
          <w:numId w:val="25"/>
        </w:numPr>
        <w:spacing w:line="240" w:lineRule="auto"/>
        <w:ind w:left="357" w:hanging="357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>פירוט והיקף הפעילות</w:t>
      </w:r>
      <w:r>
        <w:rPr>
          <w:rFonts w:ascii="David" w:hAnsi="David" w:cs="David" w:hint="cs"/>
          <w:b/>
          <w:bCs/>
          <w:rtl/>
        </w:rPr>
        <w:t xml:space="preserve"> של המתנדבים בפרויקט (כולל תוכנית שבועית בת 40 שעות לביצוע הפעילות)</w:t>
      </w:r>
    </w:p>
    <w:p w14:paraId="26058A7B" w14:textId="77777777" w:rsidR="00716D49" w:rsidRDefault="00716D49" w:rsidP="00716D49">
      <w:pPr>
        <w:widowControl w:val="0"/>
        <w:ind w:left="360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03592">
        <w:rPr>
          <w:rFonts w:ascii="David" w:hAnsi="David" w:cs="David"/>
          <w:b/>
          <w:bCs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9E4655" w14:textId="77777777" w:rsidR="00716D49" w:rsidRPr="00203592" w:rsidRDefault="00716D49" w:rsidP="00716D49">
      <w:pPr>
        <w:widowControl w:val="0"/>
        <w:rPr>
          <w:rFonts w:ascii="David" w:hAnsi="David" w:cs="David"/>
          <w:b/>
          <w:bCs/>
          <w:rtl/>
        </w:rPr>
      </w:pPr>
    </w:p>
    <w:p w14:paraId="7BFD06D0" w14:textId="74AA3628" w:rsidR="00716D49" w:rsidRPr="00203592" w:rsidRDefault="00716D49" w:rsidP="00716D49">
      <w:pPr>
        <w:keepNext/>
        <w:widowControl w:val="0"/>
        <w:numPr>
          <w:ilvl w:val="0"/>
          <w:numId w:val="25"/>
        </w:numPr>
        <w:spacing w:line="240" w:lineRule="auto"/>
        <w:ind w:left="357" w:hanging="357"/>
        <w:rPr>
          <w:rFonts w:ascii="David" w:hAnsi="David" w:cs="David"/>
          <w:b/>
          <w:bCs/>
        </w:rPr>
      </w:pPr>
      <w:r w:rsidRPr="00434167">
        <w:rPr>
          <w:rFonts w:ascii="David" w:hAnsi="David" w:cs="David" w:hint="cs"/>
          <w:b/>
          <w:bCs/>
          <w:rtl/>
        </w:rPr>
        <w:t>פירוט בדבר מערך ההכשרות</w:t>
      </w:r>
      <w:r w:rsidR="00471A2D">
        <w:rPr>
          <w:rFonts w:ascii="David" w:hAnsi="David" w:cs="David" w:hint="cs"/>
          <w:b/>
          <w:bCs/>
          <w:rtl/>
        </w:rPr>
        <w:t xml:space="preserve"> וליווי</w:t>
      </w:r>
      <w:r w:rsidRPr="00434167">
        <w:rPr>
          <w:rFonts w:ascii="David" w:hAnsi="David" w:cs="David" w:hint="cs"/>
          <w:b/>
          <w:bCs/>
          <w:rtl/>
        </w:rPr>
        <w:t xml:space="preserve"> למתנדבים בפרויקט</w:t>
      </w:r>
    </w:p>
    <w:p w14:paraId="34FB54E5" w14:textId="77777777" w:rsidR="00716D49" w:rsidRPr="00203592" w:rsidRDefault="00716D49" w:rsidP="00716D49">
      <w:pPr>
        <w:pStyle w:val="aff0"/>
        <w:widowControl w:val="0"/>
        <w:bidi/>
        <w:ind w:left="360"/>
        <w:contextualSpacing w:val="0"/>
        <w:rPr>
          <w:rFonts w:ascii="David" w:hAnsi="David" w:cs="David"/>
          <w:rtl/>
        </w:rPr>
      </w:pPr>
      <w:r w:rsidRPr="00203592">
        <w:rPr>
          <w:rFonts w:ascii="David" w:hAnsi="David" w:cs="David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023BE" w14:textId="77777777" w:rsidR="00CF662C" w:rsidRPr="00203592" w:rsidRDefault="00CF662C" w:rsidP="00CF662C">
      <w:pPr>
        <w:widowControl w:val="0"/>
        <w:rPr>
          <w:rFonts w:ascii="David" w:hAnsi="David" w:cs="David"/>
          <w:rtl/>
        </w:rPr>
      </w:pPr>
    </w:p>
    <w:p w14:paraId="0A4EE99B" w14:textId="1AA08B78" w:rsidR="00CF662C" w:rsidRPr="00203592" w:rsidRDefault="004D07FD" w:rsidP="00CF662C">
      <w:pPr>
        <w:keepNext/>
        <w:widowControl w:val="0"/>
        <w:numPr>
          <w:ilvl w:val="0"/>
          <w:numId w:val="25"/>
        </w:numPr>
        <w:spacing w:line="240" w:lineRule="auto"/>
        <w:ind w:left="357" w:hanging="357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>פירוט מקומות השירות בו יופעל הפרויקט (</w:t>
      </w:r>
      <w:r w:rsidR="003041A1">
        <w:rPr>
          <w:rFonts w:ascii="David" w:hAnsi="David" w:cs="David" w:hint="cs"/>
          <w:b/>
          <w:bCs/>
          <w:rtl/>
        </w:rPr>
        <w:t xml:space="preserve">מספר הישובים </w:t>
      </w:r>
      <w:r w:rsidR="00010376">
        <w:rPr>
          <w:rFonts w:ascii="David" w:hAnsi="David" w:cs="David" w:hint="cs"/>
          <w:b/>
          <w:bCs/>
          <w:rtl/>
        </w:rPr>
        <w:t xml:space="preserve">בהם מפוזרים התושבים עבורם מיועדים השירותים, </w:t>
      </w:r>
      <w:r>
        <w:rPr>
          <w:rFonts w:ascii="David" w:hAnsi="David" w:cs="David" w:hint="cs"/>
          <w:b/>
          <w:bCs/>
          <w:rtl/>
        </w:rPr>
        <w:t>בהלימה להצהרת ה</w:t>
      </w:r>
      <w:r w:rsidR="00010376">
        <w:rPr>
          <w:rFonts w:ascii="David" w:hAnsi="David" w:cs="David" w:hint="cs"/>
          <w:b/>
          <w:bCs/>
          <w:rtl/>
        </w:rPr>
        <w:t>רשות המקומית</w:t>
      </w:r>
      <w:r>
        <w:rPr>
          <w:rFonts w:ascii="David" w:hAnsi="David" w:cs="David" w:hint="cs"/>
          <w:b/>
          <w:bCs/>
          <w:rtl/>
        </w:rPr>
        <w:t xml:space="preserve"> בסעיף </w:t>
      </w:r>
      <w:r w:rsidR="00C10421">
        <w:rPr>
          <w:rFonts w:ascii="David" w:hAnsi="David" w:cs="David"/>
          <w:b/>
          <w:bCs/>
          <w:rtl/>
        </w:rPr>
        <w:fldChar w:fldCharType="begin"/>
      </w:r>
      <w:r w:rsidR="00C10421">
        <w:rPr>
          <w:rFonts w:ascii="David" w:hAnsi="David" w:cs="David"/>
          <w:b/>
          <w:bCs/>
          <w:rtl/>
        </w:rPr>
        <w:instrText xml:space="preserve"> </w:instrText>
      </w:r>
      <w:r w:rsidR="00C10421">
        <w:rPr>
          <w:rFonts w:ascii="David" w:hAnsi="David" w:cs="David" w:hint="cs"/>
          <w:b/>
          <w:bCs/>
        </w:rPr>
        <w:instrText>REF</w:instrText>
      </w:r>
      <w:r w:rsidR="00C10421">
        <w:rPr>
          <w:rFonts w:ascii="David" w:hAnsi="David" w:cs="David" w:hint="cs"/>
          <w:b/>
          <w:bCs/>
          <w:rtl/>
        </w:rPr>
        <w:instrText xml:space="preserve"> _</w:instrText>
      </w:r>
      <w:r w:rsidR="00C10421">
        <w:rPr>
          <w:rFonts w:ascii="David" w:hAnsi="David" w:cs="David" w:hint="cs"/>
          <w:b/>
          <w:bCs/>
        </w:rPr>
        <w:instrText>Ref174540122 \w \h</w:instrText>
      </w:r>
      <w:r w:rsidR="00C10421">
        <w:rPr>
          <w:rFonts w:ascii="David" w:hAnsi="David" w:cs="David"/>
          <w:b/>
          <w:bCs/>
          <w:rtl/>
        </w:rPr>
        <w:instrText xml:space="preserve"> </w:instrText>
      </w:r>
      <w:r w:rsidR="00C10421">
        <w:rPr>
          <w:rFonts w:ascii="David" w:hAnsi="David" w:cs="David"/>
          <w:b/>
          <w:bCs/>
          <w:rtl/>
        </w:rPr>
      </w:r>
      <w:r w:rsidR="00C10421">
        <w:rPr>
          <w:rFonts w:ascii="David" w:hAnsi="David" w:cs="David"/>
          <w:b/>
          <w:bCs/>
          <w:rtl/>
        </w:rPr>
        <w:fldChar w:fldCharType="separate"/>
      </w:r>
      <w:r w:rsidR="00597E4C">
        <w:rPr>
          <w:rFonts w:ascii="David" w:hAnsi="David" w:cs="David"/>
          <w:b/>
          <w:bCs/>
          <w:cs/>
        </w:rPr>
        <w:t>‎</w:t>
      </w:r>
      <w:r w:rsidR="00597E4C">
        <w:rPr>
          <w:rFonts w:ascii="David" w:hAnsi="David" w:cs="David"/>
          <w:b/>
          <w:bCs/>
        </w:rPr>
        <w:t>2</w:t>
      </w:r>
      <w:r w:rsidR="00597E4C">
        <w:rPr>
          <w:rFonts w:ascii="David" w:hAnsi="David" w:cs="David"/>
          <w:b/>
          <w:bCs/>
          <w:rtl/>
        </w:rPr>
        <w:t>(ג)</w:t>
      </w:r>
      <w:r w:rsidR="00C10421">
        <w:rPr>
          <w:rFonts w:ascii="David" w:hAnsi="David" w:cs="David"/>
          <w:b/>
          <w:bCs/>
          <w:rtl/>
        </w:rPr>
        <w:fldChar w:fldCharType="end"/>
      </w:r>
      <w:r w:rsidR="00C10421">
        <w:rPr>
          <w:rFonts w:ascii="David" w:hAnsi="David" w:cs="David" w:hint="cs"/>
          <w:b/>
          <w:bCs/>
          <w:rtl/>
        </w:rPr>
        <w:t xml:space="preserve"> לטופס הבקשה</w:t>
      </w:r>
      <w:r w:rsidR="00010376">
        <w:rPr>
          <w:rFonts w:ascii="David" w:hAnsi="David" w:cs="David" w:hint="cs"/>
          <w:b/>
          <w:bCs/>
          <w:rtl/>
        </w:rPr>
        <w:t>)</w:t>
      </w:r>
    </w:p>
    <w:p w14:paraId="6C3CC38F" w14:textId="41885023" w:rsidR="00CF662C" w:rsidRPr="00203592" w:rsidRDefault="00C10421" w:rsidP="00716D49">
      <w:pPr>
        <w:pStyle w:val="aff0"/>
        <w:widowControl w:val="0"/>
        <w:bidi/>
        <w:ind w:left="360"/>
        <w:rPr>
          <w:rFonts w:ascii="David" w:hAnsi="David" w:cs="David"/>
          <w:rtl/>
        </w:rPr>
      </w:pPr>
      <w:r w:rsidRPr="00C10421">
        <w:rPr>
          <w:rFonts w:ascii="David" w:hAnsi="David" w:cs="David"/>
          <w:b/>
          <w:bCs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9A154E" w14:textId="06DF2C8A" w:rsidR="00E75E7F" w:rsidRPr="00203592" w:rsidRDefault="00614448" w:rsidP="005103FA">
      <w:pPr>
        <w:pStyle w:val="22"/>
        <w:keepNext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5" w:name="נספח_אישור_מפעיל"/>
      <w:r w:rsidRPr="00203592">
        <w:rPr>
          <w:rFonts w:ascii="David" w:hAnsi="David" w:cs="David"/>
          <w:sz w:val="28"/>
          <w:szCs w:val="28"/>
          <w:rtl/>
        </w:rPr>
        <w:lastRenderedPageBreak/>
        <w:t xml:space="preserve">נספח </w:t>
      </w:r>
      <w:r w:rsidR="00716D49">
        <w:rPr>
          <w:rFonts w:ascii="David" w:hAnsi="David" w:cs="David" w:hint="cs"/>
          <w:sz w:val="28"/>
          <w:szCs w:val="28"/>
          <w:rtl/>
        </w:rPr>
        <w:t>ב</w:t>
      </w:r>
      <w:r w:rsidRPr="00203592">
        <w:rPr>
          <w:rFonts w:ascii="David" w:hAnsi="David" w:cs="David"/>
          <w:sz w:val="28"/>
          <w:szCs w:val="28"/>
          <w:rtl/>
        </w:rPr>
        <w:t>'</w:t>
      </w:r>
      <w:bookmarkEnd w:id="5"/>
      <w:r w:rsidRPr="00203592">
        <w:rPr>
          <w:rFonts w:ascii="David" w:hAnsi="David" w:cs="David"/>
          <w:sz w:val="28"/>
          <w:szCs w:val="28"/>
          <w:rtl/>
        </w:rPr>
        <w:t xml:space="preserve"> – </w:t>
      </w:r>
      <w:bookmarkStart w:id="6" w:name="נספח_אישור_מפעיל_כותרת"/>
      <w:r w:rsidR="00CC592C" w:rsidRPr="00203592">
        <w:rPr>
          <w:rFonts w:ascii="David" w:hAnsi="David" w:cs="David"/>
          <w:sz w:val="28"/>
          <w:szCs w:val="28"/>
          <w:rtl/>
        </w:rPr>
        <w:t>אישור גוף מפעיל</w:t>
      </w:r>
      <w:bookmarkEnd w:id="6"/>
    </w:p>
    <w:p w14:paraId="753C0A71" w14:textId="58CD7F70" w:rsidR="009018B8" w:rsidRPr="00203592" w:rsidRDefault="009018B8" w:rsidP="005103FA">
      <w:pPr>
        <w:pStyle w:val="HNormal"/>
        <w:widowControl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יש לצרף להלן אישור גוף מפעיל </w:t>
      </w:r>
      <w:r w:rsidR="007C7F18" w:rsidRPr="00203592">
        <w:rPr>
          <w:rFonts w:ascii="David" w:hAnsi="David" w:cs="David"/>
          <w:rtl/>
        </w:rPr>
        <w:t xml:space="preserve">בתוקף, </w:t>
      </w:r>
      <w:r w:rsidRPr="00203592">
        <w:rPr>
          <w:rFonts w:ascii="David" w:hAnsi="David" w:cs="David"/>
          <w:rtl/>
        </w:rPr>
        <w:t>התואם את תחום הפעילות בו מבוקש</w:t>
      </w:r>
      <w:r w:rsidR="007213F2" w:rsidRPr="00203592">
        <w:rPr>
          <w:rFonts w:ascii="David" w:hAnsi="David" w:cs="David"/>
          <w:rtl/>
        </w:rPr>
        <w:t xml:space="preserve"> התקן.</w:t>
      </w:r>
    </w:p>
    <w:p w14:paraId="2C13DC49" w14:textId="6588908D" w:rsidR="00BD0DDE" w:rsidRPr="00203592" w:rsidRDefault="00614448" w:rsidP="005103FA">
      <w:pPr>
        <w:pStyle w:val="22"/>
        <w:keepNext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7" w:name="נספח_מורשה_חתימה"/>
      <w:r w:rsidRPr="00203592">
        <w:rPr>
          <w:rFonts w:ascii="David" w:hAnsi="David" w:cs="David"/>
          <w:sz w:val="28"/>
          <w:szCs w:val="28"/>
          <w:rtl/>
        </w:rPr>
        <w:lastRenderedPageBreak/>
        <w:t xml:space="preserve">נספח </w:t>
      </w:r>
      <w:r w:rsidR="00716D49">
        <w:rPr>
          <w:rFonts w:ascii="David" w:hAnsi="David" w:cs="David" w:hint="cs"/>
          <w:sz w:val="28"/>
          <w:szCs w:val="28"/>
          <w:rtl/>
        </w:rPr>
        <w:t>ג</w:t>
      </w:r>
      <w:r w:rsidRPr="00203592">
        <w:rPr>
          <w:rFonts w:ascii="David" w:hAnsi="David" w:cs="David"/>
          <w:sz w:val="28"/>
          <w:szCs w:val="28"/>
          <w:rtl/>
        </w:rPr>
        <w:t>'</w:t>
      </w:r>
      <w:bookmarkEnd w:id="7"/>
      <w:r w:rsidRPr="00203592">
        <w:rPr>
          <w:rFonts w:ascii="David" w:hAnsi="David" w:cs="David"/>
          <w:sz w:val="28"/>
          <w:szCs w:val="28"/>
          <w:rtl/>
        </w:rPr>
        <w:t xml:space="preserve"> – </w:t>
      </w:r>
      <w:bookmarkStart w:id="8" w:name="נספח_מורשה_חתימה_כותרת"/>
      <w:r w:rsidRPr="00203592">
        <w:rPr>
          <w:rFonts w:ascii="David" w:hAnsi="David" w:cs="David"/>
          <w:sz w:val="28"/>
          <w:szCs w:val="28"/>
          <w:rtl/>
        </w:rPr>
        <w:t>אישור מורשה חתימה</w:t>
      </w:r>
      <w:bookmarkEnd w:id="8"/>
    </w:p>
    <w:p w14:paraId="1ACD8809" w14:textId="77777777" w:rsidR="002F66B3" w:rsidRPr="00203592" w:rsidRDefault="002F66B3" w:rsidP="005103FA">
      <w:pPr>
        <w:widowControl w:val="0"/>
        <w:numPr>
          <w:ilvl w:val="0"/>
          <w:numId w:val="16"/>
        </w:numPr>
        <w:tabs>
          <w:tab w:val="left" w:leader="underscore" w:pos="9354"/>
        </w:tabs>
        <w:spacing w:line="240" w:lineRule="auto"/>
        <w:rPr>
          <w:rFonts w:ascii="David" w:hAnsi="David" w:cs="David"/>
          <w:b/>
          <w:bCs/>
          <w:noProof/>
          <w:color w:val="000000"/>
          <w:lang w:eastAsia="en-US"/>
        </w:rPr>
      </w:pP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>פירוט מורשי חתימה:</w:t>
      </w:r>
    </w:p>
    <w:tbl>
      <w:tblPr>
        <w:tblStyle w:val="aff2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2F66B3" w:rsidRPr="00203592" w14:paraId="788523E6" w14:textId="77777777" w:rsidTr="00517713">
        <w:trPr>
          <w:tblHeader/>
          <w:jc w:val="right"/>
        </w:trPr>
        <w:tc>
          <w:tcPr>
            <w:tcW w:w="3006" w:type="dxa"/>
          </w:tcPr>
          <w:p w14:paraId="59E889A6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203592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שם</w:t>
            </w:r>
          </w:p>
        </w:tc>
        <w:tc>
          <w:tcPr>
            <w:tcW w:w="2881" w:type="dxa"/>
          </w:tcPr>
          <w:p w14:paraId="48F590FA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203592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מספר זהות</w:t>
            </w:r>
          </w:p>
        </w:tc>
        <w:tc>
          <w:tcPr>
            <w:tcW w:w="2881" w:type="dxa"/>
          </w:tcPr>
          <w:p w14:paraId="0FC7A156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203592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דוגמת חתימה</w:t>
            </w:r>
          </w:p>
        </w:tc>
      </w:tr>
      <w:tr w:rsidR="002F66B3" w:rsidRPr="00203592" w14:paraId="172AFB67" w14:textId="77777777" w:rsidTr="00517713">
        <w:trPr>
          <w:jc w:val="right"/>
        </w:trPr>
        <w:tc>
          <w:tcPr>
            <w:tcW w:w="3006" w:type="dxa"/>
          </w:tcPr>
          <w:p w14:paraId="26BF2F95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0F9138E1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513FC9BB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  <w:tr w:rsidR="002F66B3" w:rsidRPr="00203592" w14:paraId="29E2CFC9" w14:textId="77777777" w:rsidTr="00517713">
        <w:trPr>
          <w:jc w:val="right"/>
        </w:trPr>
        <w:tc>
          <w:tcPr>
            <w:tcW w:w="3006" w:type="dxa"/>
          </w:tcPr>
          <w:p w14:paraId="66FB6A8B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56334550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07F700B5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  <w:tr w:rsidR="002F66B3" w:rsidRPr="00203592" w14:paraId="717BABC3" w14:textId="77777777" w:rsidTr="00517713">
        <w:trPr>
          <w:jc w:val="right"/>
        </w:trPr>
        <w:tc>
          <w:tcPr>
            <w:tcW w:w="3006" w:type="dxa"/>
          </w:tcPr>
          <w:p w14:paraId="7D4A160D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1E3CEE3B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  <w:tc>
          <w:tcPr>
            <w:tcW w:w="2881" w:type="dxa"/>
          </w:tcPr>
          <w:p w14:paraId="228C0A81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</w:tbl>
    <w:p w14:paraId="2EAFB634" w14:textId="1AA1936C" w:rsidR="005103FA" w:rsidRPr="00203592" w:rsidRDefault="005103FA" w:rsidP="005103FA">
      <w:pPr>
        <w:widowControl w:val="0"/>
        <w:tabs>
          <w:tab w:val="left" w:leader="underscore" w:pos="9354"/>
        </w:tabs>
        <w:spacing w:line="240" w:lineRule="auto"/>
        <w:ind w:left="576"/>
        <w:rPr>
          <w:rFonts w:ascii="David" w:hAnsi="David" w:cs="David"/>
          <w:noProof/>
          <w:color w:val="000000"/>
          <w:sz w:val="22"/>
          <w:szCs w:val="22"/>
          <w:lang w:eastAsia="en-US"/>
        </w:rPr>
      </w:pPr>
      <w:r w:rsidRPr="00203592">
        <w:rPr>
          <w:rFonts w:ascii="David" w:hAnsi="David" w:cs="David"/>
          <w:noProof/>
          <w:color w:val="000000"/>
          <w:sz w:val="22"/>
          <w:szCs w:val="22"/>
          <w:rtl/>
          <w:lang w:eastAsia="en-US"/>
        </w:rPr>
        <w:t>ניתן להוסיף שורות בהתאם לצורך ובלבד שכל שורה כוללת את כל הנתונים הנדרשים</w:t>
      </w:r>
    </w:p>
    <w:p w14:paraId="30793AD2" w14:textId="3C71523A" w:rsidR="002F66B3" w:rsidRPr="00203592" w:rsidRDefault="002F66B3" w:rsidP="005103FA">
      <w:pPr>
        <w:widowControl w:val="0"/>
        <w:numPr>
          <w:ilvl w:val="0"/>
          <w:numId w:val="16"/>
        </w:numPr>
        <w:tabs>
          <w:tab w:val="left" w:leader="underscore" w:pos="9354"/>
        </w:tabs>
        <w:spacing w:line="240" w:lineRule="auto"/>
        <w:rPr>
          <w:rFonts w:ascii="David" w:hAnsi="David" w:cs="David"/>
          <w:b/>
          <w:bCs/>
          <w:noProof/>
          <w:color w:val="000000"/>
          <w:rtl/>
          <w:lang w:eastAsia="en-US"/>
        </w:rPr>
      </w:pP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 xml:space="preserve">יש לסמן להלן את האופן בו מורשי החתימה מחייבים את </w:t>
      </w:r>
      <w:r w:rsidR="00716D49">
        <w:rPr>
          <w:rFonts w:ascii="David" w:hAnsi="David" w:cs="David" w:hint="cs"/>
          <w:b/>
          <w:bCs/>
          <w:noProof/>
          <w:color w:val="000000"/>
          <w:rtl/>
          <w:lang w:eastAsia="en-US"/>
        </w:rPr>
        <w:t>הרשות ה</w:t>
      </w:r>
      <w:r w:rsidR="00F22D40">
        <w:rPr>
          <w:rFonts w:ascii="David" w:hAnsi="David" w:cs="David" w:hint="cs"/>
          <w:b/>
          <w:bCs/>
          <w:noProof/>
          <w:color w:val="000000"/>
          <w:rtl/>
          <w:lang w:eastAsia="en-US"/>
        </w:rPr>
        <w:t>מקומית</w:t>
      </w: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>:</w:t>
      </w:r>
    </w:p>
    <w:p w14:paraId="35D2622E" w14:textId="4B2F9473" w:rsidR="002F66B3" w:rsidRPr="00203592" w:rsidRDefault="002F66B3" w:rsidP="005103FA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רשאים </w:t>
      </w: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>כולם יחד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 לחייב את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בחתימתם לפי הנקבע אצל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>בהתאם לכל דין.</w:t>
      </w:r>
    </w:p>
    <w:p w14:paraId="630D5B05" w14:textId="452CA424" w:rsidR="002F66B3" w:rsidRPr="00203592" w:rsidRDefault="002F66B3" w:rsidP="005103FA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</w:t>
      </w:r>
      <w:r w:rsidRPr="00203592">
        <w:rPr>
          <w:rFonts w:ascii="David" w:hAnsi="David" w:cs="David"/>
          <w:rtl/>
        </w:rPr>
        <w:t xml:space="preserve">רשאים </w:t>
      </w:r>
      <w:r w:rsidRPr="00203592">
        <w:rPr>
          <w:rFonts w:ascii="David" w:hAnsi="David" w:cs="David"/>
          <w:b/>
          <w:bCs/>
          <w:rtl/>
        </w:rPr>
        <w:t>כל אחד לחוד</w:t>
      </w:r>
      <w:r w:rsidRPr="00203592">
        <w:rPr>
          <w:rFonts w:ascii="David" w:hAnsi="David" w:cs="David"/>
          <w:rtl/>
        </w:rPr>
        <w:t xml:space="preserve"> לחייב את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rtl/>
        </w:rPr>
        <w:t xml:space="preserve"> </w:t>
      </w:r>
      <w:r w:rsidRPr="00203592">
        <w:rPr>
          <w:rFonts w:ascii="David" w:hAnsi="David" w:cs="David"/>
          <w:rtl/>
        </w:rPr>
        <w:t xml:space="preserve">בחתימתם לפי הנקבע אצל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rtl/>
        </w:rPr>
        <w:t xml:space="preserve"> </w:t>
      </w:r>
      <w:r w:rsidRPr="00203592">
        <w:rPr>
          <w:rFonts w:ascii="David" w:hAnsi="David" w:cs="David"/>
          <w:rtl/>
        </w:rPr>
        <w:t>בהתאם לכל דין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>.</w:t>
      </w:r>
    </w:p>
    <w:p w14:paraId="1269C6A1" w14:textId="54CD926F" w:rsidR="002F66B3" w:rsidRPr="00203592" w:rsidRDefault="002F66B3" w:rsidP="005103FA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</w:t>
      </w:r>
      <w:r w:rsidRPr="00203592">
        <w:rPr>
          <w:rFonts w:ascii="David" w:hAnsi="David" w:cs="David"/>
          <w:rtl/>
        </w:rPr>
        <w:t xml:space="preserve">רשאים לחייב את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rtl/>
        </w:rPr>
        <w:t xml:space="preserve"> </w:t>
      </w:r>
      <w:r w:rsidRPr="00203592">
        <w:rPr>
          <w:rFonts w:ascii="David" w:hAnsi="David" w:cs="David"/>
          <w:rtl/>
        </w:rPr>
        <w:t xml:space="preserve">בחתימתם לפי הנקבע אצל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rtl/>
        </w:rPr>
        <w:t xml:space="preserve"> </w:t>
      </w:r>
      <w:r w:rsidRPr="00203592">
        <w:rPr>
          <w:rFonts w:ascii="David" w:hAnsi="David" w:cs="David"/>
          <w:rtl/>
        </w:rPr>
        <w:t>בהתאם לכל דין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>לפי הפירוט הבא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>:</w:t>
      </w:r>
    </w:p>
    <w:p w14:paraId="7EF5D2F8" w14:textId="249F5098" w:rsidR="002F66B3" w:rsidRPr="00203592" w:rsidRDefault="002F66B3" w:rsidP="005103FA">
      <w:pPr>
        <w:pStyle w:val="aff0"/>
        <w:widowControl w:val="0"/>
        <w:tabs>
          <w:tab w:val="left" w:leader="underscore" w:pos="9354"/>
        </w:tabs>
        <w:bidi/>
        <w:spacing w:before="240" w:after="120"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203592">
        <w:rPr>
          <w:rFonts w:ascii="David" w:hAnsi="David" w:cs="David"/>
          <w:noProof/>
          <w:color w:val="000000"/>
          <w:rtl/>
          <w:lang w:eastAsia="en-US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37AB750C" w14:textId="37C47870" w:rsidR="002F66B3" w:rsidRPr="00203592" w:rsidRDefault="002F66B3" w:rsidP="005103FA">
      <w:pPr>
        <w:widowControl w:val="0"/>
        <w:numPr>
          <w:ilvl w:val="0"/>
          <w:numId w:val="16"/>
        </w:numPr>
        <w:tabs>
          <w:tab w:val="left" w:leader="underscore" w:pos="9354"/>
        </w:tabs>
        <w:spacing w:line="240" w:lineRule="auto"/>
        <w:rPr>
          <w:rFonts w:ascii="David" w:hAnsi="David" w:cs="David"/>
          <w:b/>
          <w:bCs/>
          <w:noProof/>
          <w:color w:val="000000"/>
          <w:lang w:eastAsia="en-US"/>
        </w:rPr>
      </w:pP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>יש</w:t>
      </w:r>
      <w:r w:rsidRPr="00203592">
        <w:rPr>
          <w:rFonts w:ascii="David" w:hAnsi="David" w:cs="David"/>
          <w:b/>
          <w:bCs/>
          <w:rtl/>
        </w:rPr>
        <w:t xml:space="preserve"> לסמן להלן האם נדרש לצרף את חותמת </w:t>
      </w:r>
      <w:r w:rsidR="00F22D40">
        <w:rPr>
          <w:rFonts w:ascii="David" w:hAnsi="David" w:cs="David" w:hint="cs"/>
          <w:b/>
          <w:bCs/>
          <w:rtl/>
        </w:rPr>
        <w:t>הרשות המקומית</w:t>
      </w:r>
      <w:r w:rsidRPr="00203592">
        <w:rPr>
          <w:rFonts w:ascii="David" w:hAnsi="David" w:cs="David"/>
          <w:b/>
          <w:bCs/>
          <w:rtl/>
        </w:rPr>
        <w:t xml:space="preserve"> לאישור </w:t>
      </w:r>
      <w:proofErr w:type="spellStart"/>
      <w:r w:rsidRPr="00203592">
        <w:rPr>
          <w:rFonts w:ascii="David" w:hAnsi="David" w:cs="David"/>
          <w:b/>
          <w:bCs/>
          <w:rtl/>
        </w:rPr>
        <w:t>מורשי</w:t>
      </w:r>
      <w:proofErr w:type="spellEnd"/>
      <w:r w:rsidRPr="00203592">
        <w:rPr>
          <w:rFonts w:ascii="David" w:hAnsi="David" w:cs="David"/>
          <w:b/>
          <w:bCs/>
          <w:rtl/>
        </w:rPr>
        <w:t xml:space="preserve"> החתימה:</w:t>
      </w:r>
    </w:p>
    <w:p w14:paraId="47B61810" w14:textId="25A97F79" w:rsidR="002F66B3" w:rsidRPr="00203592" w:rsidRDefault="002F66B3" w:rsidP="005103FA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b/>
          <w:bCs/>
          <w:noProof/>
          <w:color w:val="000000"/>
          <w:lang w:eastAsia="en-US"/>
        </w:rPr>
      </w:pP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רשאים לחייב את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בחתימתם לפי הנקבע אצל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בהתאם לכל דין אף </w:t>
      </w: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 xml:space="preserve">ללא צירוף חותמת </w:t>
      </w:r>
      <w:r w:rsidR="00434841" w:rsidRPr="00434841">
        <w:rPr>
          <w:rFonts w:ascii="David" w:hAnsi="David" w:cs="David"/>
          <w:b/>
          <w:bCs/>
          <w:noProof/>
          <w:color w:val="000000"/>
          <w:rtl/>
          <w:lang w:eastAsia="en-US"/>
        </w:rPr>
        <w:t>הרשות המקומית‏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>.</w:t>
      </w:r>
    </w:p>
    <w:p w14:paraId="2FC5FB53" w14:textId="5039E542" w:rsidR="002F66B3" w:rsidRPr="00203592" w:rsidRDefault="002F66B3" w:rsidP="005103FA">
      <w:pPr>
        <w:pStyle w:val="aff0"/>
        <w:widowControl w:val="0"/>
        <w:numPr>
          <w:ilvl w:val="0"/>
          <w:numId w:val="17"/>
        </w:numPr>
        <w:tabs>
          <w:tab w:val="left" w:leader="underscore" w:pos="9354"/>
        </w:tabs>
        <w:bidi/>
        <w:spacing w:line="240" w:lineRule="auto"/>
        <w:ind w:left="990"/>
        <w:contextualSpacing w:val="0"/>
        <w:rPr>
          <w:rFonts w:ascii="David" w:hAnsi="David" w:cs="David"/>
          <w:noProof/>
          <w:color w:val="000000"/>
          <w:lang w:eastAsia="en-US"/>
        </w:rPr>
      </w:pP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מורשי החתימה המצויינים לעיל רשאים לחייב את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>בחתימתם</w:t>
      </w:r>
      <w:r w:rsidR="00564957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לפי הנקבע אצל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noProof/>
          <w:color w:val="000000"/>
          <w:rtl/>
          <w:lang w:eastAsia="en-US"/>
        </w:rPr>
        <w:t xml:space="preserve"> 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בהתאם לכל דין </w:t>
      </w:r>
      <w:r w:rsidRPr="00203592">
        <w:rPr>
          <w:rFonts w:ascii="David" w:hAnsi="David" w:cs="David"/>
          <w:b/>
          <w:bCs/>
          <w:noProof/>
          <w:color w:val="000000"/>
          <w:rtl/>
          <w:lang w:eastAsia="en-US"/>
        </w:rPr>
        <w:t xml:space="preserve">תוך צירוף חותמת </w:t>
      </w:r>
      <w:r w:rsidR="00434841" w:rsidRPr="00434841">
        <w:rPr>
          <w:rFonts w:ascii="David" w:hAnsi="David" w:cs="David"/>
          <w:b/>
          <w:bCs/>
          <w:noProof/>
          <w:color w:val="000000"/>
          <w:rtl/>
          <w:lang w:eastAsia="en-US"/>
        </w:rPr>
        <w:t>הרשות המקומית‏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 xml:space="preserve">, להלן חתימת דוגמת חותמת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noProof/>
          <w:color w:val="000000"/>
          <w:rtl/>
          <w:lang w:eastAsia="en-US"/>
        </w:rPr>
        <w:t>:</w:t>
      </w:r>
    </w:p>
    <w:tbl>
      <w:tblPr>
        <w:tblStyle w:val="aff2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2F66B3" w:rsidRPr="00203592" w14:paraId="242D8EA4" w14:textId="77777777" w:rsidTr="00517713">
        <w:trPr>
          <w:tblHeader/>
          <w:jc w:val="center"/>
        </w:trPr>
        <w:tc>
          <w:tcPr>
            <w:tcW w:w="4961" w:type="dxa"/>
          </w:tcPr>
          <w:p w14:paraId="59476D00" w14:textId="3EC2B7F5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jc w:val="center"/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</w:pPr>
            <w:r w:rsidRPr="00203592">
              <w:rPr>
                <w:rFonts w:ascii="David" w:hAnsi="David" w:cs="David"/>
                <w:b/>
                <w:bCs/>
                <w:noProof/>
                <w:color w:val="000000"/>
                <w:rtl/>
                <w:lang w:eastAsia="en-US"/>
              </w:rPr>
              <w:t>דוגמת חותמת</w:t>
            </w:r>
          </w:p>
        </w:tc>
      </w:tr>
      <w:tr w:rsidR="002F66B3" w:rsidRPr="00203592" w14:paraId="7CC0E81D" w14:textId="77777777" w:rsidTr="00517713">
        <w:trPr>
          <w:trHeight w:val="1119"/>
          <w:jc w:val="center"/>
        </w:trPr>
        <w:tc>
          <w:tcPr>
            <w:tcW w:w="4961" w:type="dxa"/>
          </w:tcPr>
          <w:p w14:paraId="02C5E3CD" w14:textId="77777777" w:rsidR="002F66B3" w:rsidRPr="00203592" w:rsidRDefault="002F66B3" w:rsidP="005103FA">
            <w:pPr>
              <w:widowControl w:val="0"/>
              <w:tabs>
                <w:tab w:val="left" w:leader="underscore" w:pos="9354"/>
              </w:tabs>
              <w:spacing w:after="120" w:line="240" w:lineRule="auto"/>
              <w:rPr>
                <w:rFonts w:ascii="David" w:hAnsi="David" w:cs="David"/>
                <w:noProof/>
                <w:color w:val="000000"/>
                <w:rtl/>
                <w:lang w:eastAsia="en-US"/>
              </w:rPr>
            </w:pPr>
          </w:p>
        </w:tc>
      </w:tr>
    </w:tbl>
    <w:p w14:paraId="15AE1D44" w14:textId="77777777" w:rsidR="00283D32" w:rsidRPr="00203592" w:rsidRDefault="00283D32" w:rsidP="005103FA">
      <w:pPr>
        <w:widowControl w:val="0"/>
        <w:jc w:val="center"/>
        <w:rPr>
          <w:rFonts w:ascii="David" w:hAnsi="David" w:cs="David"/>
          <w:b/>
          <w:bCs/>
          <w:rtl/>
        </w:rPr>
      </w:pPr>
      <w:bookmarkStart w:id="9" w:name="_Hlk74665062"/>
    </w:p>
    <w:p w14:paraId="12B3D497" w14:textId="141F73E7" w:rsidR="002F66B3" w:rsidRPr="00203592" w:rsidRDefault="002F66B3" w:rsidP="005103FA">
      <w:pPr>
        <w:widowControl w:val="0"/>
        <w:jc w:val="center"/>
        <w:rPr>
          <w:rFonts w:ascii="David" w:hAnsi="David" w:cs="David"/>
          <w:b/>
          <w:bCs/>
          <w:rtl/>
        </w:rPr>
      </w:pPr>
      <w:r w:rsidRPr="00203592">
        <w:rPr>
          <w:rFonts w:ascii="David" w:hAnsi="David" w:cs="David"/>
          <w:b/>
          <w:bCs/>
          <w:rtl/>
        </w:rPr>
        <w:t>אישור עורך דין</w:t>
      </w:r>
    </w:p>
    <w:p w14:paraId="17EF617A" w14:textId="77777777" w:rsidR="002F66B3" w:rsidRPr="00203592" w:rsidRDefault="002F66B3" w:rsidP="005103FA">
      <w:pPr>
        <w:widowControl w:val="0"/>
        <w:jc w:val="center"/>
        <w:rPr>
          <w:rFonts w:ascii="David" w:hAnsi="David" w:cs="David"/>
        </w:rPr>
      </w:pPr>
    </w:p>
    <w:p w14:paraId="557B36C6" w14:textId="2DFCF16A" w:rsidR="002F66B3" w:rsidRPr="00203592" w:rsidRDefault="002F66B3" w:rsidP="005103FA">
      <w:pPr>
        <w:widowControl w:val="0"/>
        <w:spacing w:line="240" w:lineRule="auto"/>
        <w:rPr>
          <w:rFonts w:ascii="David" w:hAnsi="David" w:cs="David"/>
          <w:rtl/>
        </w:rPr>
      </w:pPr>
      <w:bookmarkStart w:id="10" w:name="_Hlk74665286"/>
      <w:r w:rsidRPr="00203592">
        <w:rPr>
          <w:rFonts w:ascii="David" w:hAnsi="David" w:cs="David"/>
          <w:rtl/>
        </w:rPr>
        <w:t xml:space="preserve">אני הח"מ ________________________, עורך דין מאשר/ת כי בהתאם להחלטות של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="00434841" w:rsidRPr="00203592">
        <w:rPr>
          <w:rFonts w:ascii="David" w:hAnsi="David" w:cs="David"/>
          <w:rtl/>
        </w:rPr>
        <w:t xml:space="preserve"> </w:t>
      </w:r>
      <w:r w:rsidRPr="00203592">
        <w:rPr>
          <w:rFonts w:ascii="David" w:hAnsi="David" w:cs="David"/>
          <w:rtl/>
        </w:rPr>
        <w:t>______________________ (</w:t>
      </w:r>
      <w:r w:rsidRPr="00203592">
        <w:rPr>
          <w:rFonts w:ascii="David" w:hAnsi="David" w:cs="David"/>
          <w:b/>
          <w:bCs/>
          <w:rtl/>
        </w:rPr>
        <w:t xml:space="preserve">יש לציין את שם </w:t>
      </w:r>
      <w:r w:rsidR="00434841" w:rsidRPr="00434841">
        <w:rPr>
          <w:rFonts w:ascii="David" w:hAnsi="David" w:cs="David"/>
          <w:b/>
          <w:bCs/>
          <w:rtl/>
        </w:rPr>
        <w:t>הרשות המקומית‏</w:t>
      </w:r>
      <w:r w:rsidRPr="00203592">
        <w:rPr>
          <w:rFonts w:ascii="David" w:hAnsi="David" w:cs="David"/>
          <w:rtl/>
        </w:rPr>
        <w:t xml:space="preserve">) אשר התקבלו כדין, </w:t>
      </w:r>
      <w:r w:rsidR="00FC3394">
        <w:rPr>
          <w:rFonts w:ascii="David" w:hAnsi="David" w:cs="David" w:hint="cs"/>
          <w:rtl/>
        </w:rPr>
        <w:t xml:space="preserve">האמור לעיל הינו האופן </w:t>
      </w:r>
      <w:r w:rsidR="00931530">
        <w:rPr>
          <w:rFonts w:ascii="David" w:hAnsi="David" w:cs="David" w:hint="cs"/>
          <w:rtl/>
        </w:rPr>
        <w:t xml:space="preserve">בו </w:t>
      </w:r>
      <w:proofErr w:type="spellStart"/>
      <w:r w:rsidR="00931530">
        <w:rPr>
          <w:rFonts w:ascii="David" w:hAnsi="David" w:cs="David" w:hint="cs"/>
          <w:rtl/>
        </w:rPr>
        <w:t>מורשי</w:t>
      </w:r>
      <w:proofErr w:type="spellEnd"/>
      <w:r w:rsidR="00931530">
        <w:rPr>
          <w:rFonts w:ascii="David" w:hAnsi="David" w:cs="David" w:hint="cs"/>
          <w:rtl/>
        </w:rPr>
        <w:t xml:space="preserve"> החתימה של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 xml:space="preserve">המקומית </w:t>
      </w:r>
      <w:r w:rsidR="00931530">
        <w:rPr>
          <w:rFonts w:ascii="David" w:hAnsi="David" w:cs="David" w:hint="cs"/>
          <w:rtl/>
        </w:rPr>
        <w:t xml:space="preserve">רשאים לחתום ולהתחייב בשם </w:t>
      </w:r>
      <w:r w:rsidR="00434841">
        <w:rPr>
          <w:rFonts w:ascii="David" w:hAnsi="David" w:cs="David" w:hint="cs"/>
          <w:rtl/>
        </w:rPr>
        <w:t>הרשות</w:t>
      </w:r>
      <w:r w:rsidR="00434841" w:rsidRPr="00203592">
        <w:rPr>
          <w:rFonts w:ascii="David" w:hAnsi="David" w:cs="David"/>
          <w:rtl/>
        </w:rPr>
        <w:t xml:space="preserve"> </w:t>
      </w:r>
      <w:r w:rsidR="00434841">
        <w:rPr>
          <w:rFonts w:ascii="David" w:hAnsi="David" w:cs="David" w:hint="cs"/>
          <w:rtl/>
        </w:rPr>
        <w:t>המקומית</w:t>
      </w:r>
      <w:r w:rsidRPr="00203592">
        <w:rPr>
          <w:rFonts w:ascii="David" w:hAnsi="David" w:cs="David"/>
          <w:rtl/>
        </w:rPr>
        <w:t>.</w:t>
      </w:r>
    </w:p>
    <w:bookmarkEnd w:id="10"/>
    <w:p w14:paraId="72F11F45" w14:textId="77777777" w:rsidR="002F66B3" w:rsidRPr="00203592" w:rsidRDefault="002F66B3" w:rsidP="005103FA">
      <w:pPr>
        <w:widowControl w:val="0"/>
        <w:spacing w:line="240" w:lineRule="auto"/>
        <w:rPr>
          <w:rFonts w:ascii="David" w:hAnsi="David" w:cs="David"/>
        </w:rPr>
      </w:pPr>
    </w:p>
    <w:tbl>
      <w:tblPr>
        <w:tblStyle w:val="2f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2338"/>
        <w:gridCol w:w="2338"/>
        <w:gridCol w:w="2339"/>
        <w:gridCol w:w="2339"/>
      </w:tblGrid>
      <w:tr w:rsidR="002F66B3" w:rsidRPr="00203592" w14:paraId="4065B067" w14:textId="77777777" w:rsidTr="000A3559">
        <w:trPr>
          <w:tblHeader/>
          <w:jc w:val="right"/>
        </w:trPr>
        <w:tc>
          <w:tcPr>
            <w:tcW w:w="1250" w:type="pct"/>
            <w:tcBorders>
              <w:bottom w:val="nil"/>
            </w:tcBorders>
          </w:tcPr>
          <w:p w14:paraId="27499600" w14:textId="77777777" w:rsidR="002F66B3" w:rsidRPr="00203592" w:rsidRDefault="002F66B3" w:rsidP="005103FA">
            <w:pPr>
              <w:widowControl w:val="0"/>
              <w:spacing w:line="240" w:lineRule="auto"/>
              <w:ind w:left="4"/>
              <w:jc w:val="center"/>
              <w:rPr>
                <w:rFonts w:ascii="David" w:hAnsi="David" w:cs="David"/>
                <w:lang w:eastAsia="en-US"/>
              </w:rPr>
            </w:pPr>
            <w:r w:rsidRPr="00203592">
              <w:rPr>
                <w:rFonts w:ascii="David" w:hAnsi="David" w:cs="David"/>
                <w:color w:val="000000"/>
                <w:rtl/>
                <w:lang w:eastAsia="en-US"/>
              </w:rPr>
              <w:br w:type="page"/>
            </w:r>
            <w:r w:rsidRPr="00203592">
              <w:rPr>
                <w:rFonts w:ascii="David" w:hAnsi="David" w:cs="David"/>
                <w:rtl/>
                <w:lang w:eastAsia="en-US"/>
              </w:rPr>
              <w:t>תאריך</w:t>
            </w:r>
          </w:p>
        </w:tc>
        <w:tc>
          <w:tcPr>
            <w:tcW w:w="1250" w:type="pct"/>
            <w:tcBorders>
              <w:bottom w:val="nil"/>
            </w:tcBorders>
          </w:tcPr>
          <w:p w14:paraId="4D0C4242" w14:textId="77777777" w:rsidR="002F66B3" w:rsidRPr="00203592" w:rsidRDefault="002F66B3" w:rsidP="005103FA">
            <w:pPr>
              <w:widowControl w:val="0"/>
              <w:spacing w:line="240" w:lineRule="auto"/>
              <w:jc w:val="center"/>
              <w:rPr>
                <w:rFonts w:ascii="David" w:hAnsi="David" w:cs="David"/>
                <w:rtl/>
                <w:lang w:eastAsia="en-US"/>
              </w:rPr>
            </w:pPr>
            <w:r w:rsidRPr="00203592">
              <w:rPr>
                <w:rFonts w:ascii="David" w:hAnsi="David" w:cs="David"/>
                <w:rtl/>
              </w:rPr>
              <w:t xml:space="preserve">שם מלא של </w:t>
            </w:r>
            <w:r w:rsidRPr="00203592">
              <w:rPr>
                <w:rFonts w:ascii="David" w:hAnsi="David" w:cs="David"/>
                <w:rtl/>
                <w:lang w:eastAsia="en-US"/>
              </w:rPr>
              <w:t>עורך דין</w:t>
            </w:r>
          </w:p>
        </w:tc>
        <w:tc>
          <w:tcPr>
            <w:tcW w:w="1250" w:type="pct"/>
            <w:tcBorders>
              <w:bottom w:val="nil"/>
            </w:tcBorders>
          </w:tcPr>
          <w:p w14:paraId="6A56CA05" w14:textId="77777777" w:rsidR="002F66B3" w:rsidRPr="00203592" w:rsidRDefault="002F66B3" w:rsidP="005103FA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203592">
              <w:rPr>
                <w:rFonts w:ascii="David" w:hAnsi="David" w:cs="David"/>
                <w:rtl/>
                <w:lang w:eastAsia="en-US"/>
              </w:rPr>
              <w:t>מספר רישיון</w:t>
            </w:r>
          </w:p>
        </w:tc>
        <w:tc>
          <w:tcPr>
            <w:tcW w:w="1250" w:type="pct"/>
            <w:tcBorders>
              <w:bottom w:val="nil"/>
            </w:tcBorders>
          </w:tcPr>
          <w:p w14:paraId="1E911F2C" w14:textId="77777777" w:rsidR="002F66B3" w:rsidRPr="00203592" w:rsidRDefault="002F66B3" w:rsidP="005103FA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203592">
              <w:rPr>
                <w:rFonts w:ascii="David" w:hAnsi="David" w:cs="David"/>
                <w:rtl/>
                <w:lang w:eastAsia="en-US"/>
              </w:rPr>
              <w:t>חתימה וחותמת</w:t>
            </w:r>
          </w:p>
        </w:tc>
      </w:tr>
      <w:tr w:rsidR="002F66B3" w:rsidRPr="00203592" w14:paraId="7727E4DD" w14:textId="77777777" w:rsidTr="000A3559">
        <w:trPr>
          <w:jc w:val="right"/>
        </w:trPr>
        <w:tc>
          <w:tcPr>
            <w:tcW w:w="1250" w:type="pct"/>
            <w:tcBorders>
              <w:bottom w:val="nil"/>
            </w:tcBorders>
          </w:tcPr>
          <w:p w14:paraId="182D3BF5" w14:textId="77777777" w:rsidR="002F66B3" w:rsidRPr="00203592" w:rsidRDefault="002F66B3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ind w:left="4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203592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250" w:type="pct"/>
            <w:tcBorders>
              <w:bottom w:val="nil"/>
            </w:tcBorders>
          </w:tcPr>
          <w:p w14:paraId="1A61E5FF" w14:textId="77777777" w:rsidR="002F66B3" w:rsidRPr="00203592" w:rsidRDefault="002F66B3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rtl/>
                <w:lang w:eastAsia="en-US"/>
              </w:rPr>
            </w:pPr>
          </w:p>
        </w:tc>
        <w:tc>
          <w:tcPr>
            <w:tcW w:w="1250" w:type="pct"/>
            <w:tcBorders>
              <w:bottom w:val="nil"/>
            </w:tcBorders>
          </w:tcPr>
          <w:p w14:paraId="38C11FC2" w14:textId="77777777" w:rsidR="002F66B3" w:rsidRPr="00203592" w:rsidRDefault="002F66B3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203592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250" w:type="pct"/>
            <w:tcBorders>
              <w:bottom w:val="nil"/>
            </w:tcBorders>
          </w:tcPr>
          <w:p w14:paraId="63EC3130" w14:textId="77777777" w:rsidR="002F66B3" w:rsidRPr="00203592" w:rsidRDefault="002F66B3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203592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</w:tr>
    </w:tbl>
    <w:p w14:paraId="4351D9AC" w14:textId="39D392D1" w:rsidR="00614448" w:rsidRPr="00203592" w:rsidRDefault="00614448" w:rsidP="005103FA">
      <w:pPr>
        <w:pStyle w:val="22"/>
        <w:keepNext w:val="0"/>
        <w:widowControl w:val="0"/>
        <w:spacing w:before="240" w:after="0" w:line="360" w:lineRule="auto"/>
        <w:jc w:val="both"/>
        <w:rPr>
          <w:rFonts w:ascii="David" w:hAnsi="David" w:cs="David"/>
          <w:sz w:val="28"/>
          <w:szCs w:val="28"/>
          <w:rtl/>
        </w:rPr>
      </w:pPr>
      <w:bookmarkStart w:id="11" w:name="נספח_פירוט_פעילות"/>
      <w:bookmarkEnd w:id="9"/>
      <w:r w:rsidRPr="00203592">
        <w:rPr>
          <w:rFonts w:ascii="David" w:hAnsi="David" w:cs="David"/>
          <w:sz w:val="28"/>
          <w:szCs w:val="28"/>
          <w:rtl/>
        </w:rPr>
        <w:lastRenderedPageBreak/>
        <w:t xml:space="preserve">נספח </w:t>
      </w:r>
      <w:r w:rsidR="00F22D40">
        <w:rPr>
          <w:rFonts w:ascii="David" w:hAnsi="David" w:cs="David" w:hint="cs"/>
          <w:sz w:val="28"/>
          <w:szCs w:val="28"/>
          <w:rtl/>
        </w:rPr>
        <w:t>ד</w:t>
      </w:r>
      <w:r w:rsidRPr="00203592">
        <w:rPr>
          <w:rFonts w:ascii="David" w:hAnsi="David" w:cs="David"/>
          <w:sz w:val="28"/>
          <w:szCs w:val="28"/>
          <w:rtl/>
        </w:rPr>
        <w:t>'</w:t>
      </w:r>
      <w:bookmarkEnd w:id="11"/>
      <w:r w:rsidRPr="00203592">
        <w:rPr>
          <w:rFonts w:ascii="David" w:hAnsi="David" w:cs="David"/>
          <w:sz w:val="28"/>
          <w:szCs w:val="28"/>
          <w:rtl/>
        </w:rPr>
        <w:t xml:space="preserve"> – </w:t>
      </w:r>
      <w:bookmarkStart w:id="12" w:name="נספח_פירוט_פעילות_כותרת"/>
      <w:r w:rsidR="005E1DCE">
        <w:rPr>
          <w:rFonts w:ascii="David" w:hAnsi="David" w:cs="David" w:hint="cs"/>
          <w:sz w:val="28"/>
          <w:szCs w:val="28"/>
          <w:rtl/>
        </w:rPr>
        <w:t>מספר עובדי הרשות המקומית</w:t>
      </w:r>
      <w:bookmarkEnd w:id="12"/>
    </w:p>
    <w:p w14:paraId="5B01BB3B" w14:textId="1ED90C4F" w:rsidR="002B147F" w:rsidRPr="00203592" w:rsidRDefault="002B147F" w:rsidP="005103FA">
      <w:pPr>
        <w:pStyle w:val="HNormal"/>
        <w:widowControl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יש לפרט </w:t>
      </w:r>
      <w:r w:rsidR="00655335" w:rsidRPr="00203592">
        <w:rPr>
          <w:rFonts w:ascii="David" w:hAnsi="David" w:cs="David"/>
          <w:rtl/>
        </w:rPr>
        <w:t xml:space="preserve">להלן נתוני </w:t>
      </w:r>
      <w:r w:rsidRPr="00203592">
        <w:rPr>
          <w:rFonts w:ascii="David" w:hAnsi="David" w:cs="David"/>
          <w:rtl/>
        </w:rPr>
        <w:t>ביצוע פעילות</w:t>
      </w:r>
      <w:r w:rsidR="00655335" w:rsidRPr="00203592">
        <w:rPr>
          <w:rFonts w:ascii="David" w:hAnsi="David" w:cs="David"/>
          <w:rtl/>
        </w:rPr>
        <w:t>.</w:t>
      </w:r>
    </w:p>
    <w:p w14:paraId="5D22EA4F" w14:textId="53651454" w:rsidR="00614448" w:rsidRPr="00203592" w:rsidRDefault="00F37969" w:rsidP="005103FA">
      <w:pPr>
        <w:pStyle w:val="HNormal"/>
        <w:widowControl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מובהר כי </w:t>
      </w:r>
      <w:r w:rsidR="008F68F8" w:rsidRPr="00203592">
        <w:rPr>
          <w:rFonts w:ascii="David" w:hAnsi="David" w:cs="David"/>
          <w:rtl/>
        </w:rPr>
        <w:t xml:space="preserve">הרשות רשאית לדרוש </w:t>
      </w:r>
      <w:r w:rsidR="004049C2">
        <w:rPr>
          <w:rFonts w:ascii="David" w:hAnsi="David" w:cs="David" w:hint="cs"/>
          <w:rtl/>
        </w:rPr>
        <w:t>מהרשות</w:t>
      </w:r>
      <w:r w:rsidR="004049C2" w:rsidRPr="00203592">
        <w:rPr>
          <w:rFonts w:ascii="David" w:hAnsi="David" w:cs="David"/>
          <w:rtl/>
        </w:rPr>
        <w:t xml:space="preserve"> </w:t>
      </w:r>
      <w:r w:rsidR="004049C2">
        <w:rPr>
          <w:rFonts w:ascii="David" w:hAnsi="David" w:cs="David" w:hint="cs"/>
          <w:rtl/>
        </w:rPr>
        <w:t>המקומית</w:t>
      </w:r>
      <w:r w:rsidR="008F68F8" w:rsidRPr="00203592">
        <w:rPr>
          <w:rFonts w:ascii="David" w:hAnsi="David" w:cs="David"/>
          <w:rtl/>
        </w:rPr>
        <w:t xml:space="preserve"> להגיש לה אסמכתאות לגבי הנתונים המופיעים בדוח (כגון: </w:t>
      </w:r>
      <w:r w:rsidR="004049C2">
        <w:rPr>
          <w:rFonts w:ascii="David" w:hAnsi="David" w:cs="David" w:hint="cs"/>
          <w:rtl/>
        </w:rPr>
        <w:t>תלושי שכר</w:t>
      </w:r>
      <w:r w:rsidR="008F68F8" w:rsidRPr="00203592">
        <w:rPr>
          <w:rFonts w:ascii="David" w:hAnsi="David" w:cs="David"/>
          <w:rtl/>
        </w:rPr>
        <w:t xml:space="preserve"> וכיוצא באלה)</w:t>
      </w:r>
      <w:r w:rsidR="00655335" w:rsidRPr="00203592">
        <w:rPr>
          <w:rFonts w:ascii="David" w:hAnsi="David" w:cs="David"/>
          <w:rtl/>
        </w:rPr>
        <w:t>.</w:t>
      </w:r>
    </w:p>
    <w:p w14:paraId="09569FE6" w14:textId="77777777" w:rsidR="00F37D21" w:rsidRDefault="00F37D21" w:rsidP="00B76155">
      <w:pPr>
        <w:pStyle w:val="HNormal"/>
        <w:widowControl w:val="0"/>
        <w:spacing w:after="0" w:line="360" w:lineRule="auto"/>
        <w:rPr>
          <w:rFonts w:ascii="David" w:hAnsi="David" w:cs="David"/>
          <w:b/>
          <w:bCs/>
          <w:rtl/>
        </w:rPr>
      </w:pPr>
    </w:p>
    <w:p w14:paraId="4653AB0F" w14:textId="3178FB8A" w:rsidR="000F56B0" w:rsidRPr="00B76155" w:rsidRDefault="000F56B0" w:rsidP="00B76155">
      <w:pPr>
        <w:pStyle w:val="HNormal"/>
        <w:widowControl w:val="0"/>
        <w:spacing w:after="0" w:line="360" w:lineRule="auto"/>
        <w:rPr>
          <w:rFonts w:ascii="David" w:hAnsi="David" w:cs="David"/>
          <w:b/>
          <w:bCs/>
          <w:rtl/>
        </w:rPr>
      </w:pPr>
      <w:r w:rsidRPr="00B76155">
        <w:rPr>
          <w:rFonts w:ascii="David" w:hAnsi="David" w:cs="David" w:hint="cs"/>
          <w:b/>
          <w:bCs/>
          <w:rtl/>
        </w:rPr>
        <w:t xml:space="preserve">מספר </w:t>
      </w:r>
      <w:r w:rsidRPr="00B76155">
        <w:rPr>
          <w:rFonts w:ascii="David" w:hAnsi="David" w:cs="David"/>
          <w:b/>
          <w:bCs/>
          <w:rtl/>
        </w:rPr>
        <w:t>עובד</w:t>
      </w:r>
      <w:r w:rsidRPr="00B76155">
        <w:rPr>
          <w:rFonts w:ascii="David" w:hAnsi="David" w:cs="David" w:hint="cs"/>
          <w:b/>
          <w:bCs/>
          <w:rtl/>
        </w:rPr>
        <w:t>ים</w:t>
      </w:r>
      <w:r w:rsidRPr="00B76155">
        <w:rPr>
          <w:rFonts w:ascii="David" w:hAnsi="David" w:cs="David"/>
          <w:b/>
          <w:bCs/>
          <w:rtl/>
        </w:rPr>
        <w:t xml:space="preserve"> מן המניין המועסק</w:t>
      </w:r>
      <w:r w:rsidRPr="00B76155">
        <w:rPr>
          <w:rFonts w:ascii="David" w:hAnsi="David" w:cs="David" w:hint="cs"/>
          <w:b/>
          <w:bCs/>
          <w:rtl/>
        </w:rPr>
        <w:t>ים</w:t>
      </w:r>
      <w:r w:rsidRPr="00B76155">
        <w:rPr>
          <w:rFonts w:ascii="David" w:hAnsi="David" w:cs="David"/>
          <w:b/>
          <w:bCs/>
          <w:rtl/>
        </w:rPr>
        <w:t xml:space="preserve"> ברשות</w:t>
      </w:r>
      <w:r w:rsidR="00B76155" w:rsidRPr="00B76155">
        <w:rPr>
          <w:rFonts w:ascii="David" w:hAnsi="David" w:cs="David" w:hint="cs"/>
          <w:b/>
          <w:bCs/>
          <w:rtl/>
        </w:rPr>
        <w:t xml:space="preserve"> </w:t>
      </w:r>
      <w:r w:rsidR="002C52A9">
        <w:rPr>
          <w:rFonts w:ascii="David" w:hAnsi="David" w:cs="David" w:hint="cs"/>
          <w:b/>
          <w:bCs/>
          <w:rtl/>
        </w:rPr>
        <w:t xml:space="preserve">המקומית </w:t>
      </w:r>
      <w:r w:rsidR="00B76155" w:rsidRPr="00B76155">
        <w:rPr>
          <w:rFonts w:ascii="David" w:hAnsi="David" w:cs="David" w:hint="cs"/>
          <w:b/>
          <w:bCs/>
          <w:rtl/>
        </w:rPr>
        <w:t>נכון למועד האחרון להגשת הבקשות הוא</w:t>
      </w:r>
      <w:r w:rsidRPr="00B76155">
        <w:rPr>
          <w:rFonts w:ascii="David" w:hAnsi="David" w:cs="David" w:hint="cs"/>
          <w:b/>
          <w:bCs/>
          <w:rtl/>
        </w:rPr>
        <w:t>: _______________________________</w:t>
      </w:r>
    </w:p>
    <w:p w14:paraId="61C5F75E" w14:textId="77777777" w:rsidR="00F37D21" w:rsidRDefault="00F37D21" w:rsidP="00EB3D92">
      <w:pPr>
        <w:widowControl w:val="0"/>
        <w:spacing w:before="240"/>
        <w:jc w:val="center"/>
        <w:rPr>
          <w:rFonts w:ascii="David" w:hAnsi="David" w:cs="David"/>
          <w:b/>
          <w:bCs/>
          <w:rtl/>
        </w:rPr>
      </w:pPr>
    </w:p>
    <w:p w14:paraId="2277AE09" w14:textId="146780D4" w:rsidR="004D2369" w:rsidRPr="00203592" w:rsidRDefault="004D2369" w:rsidP="00EB3D92">
      <w:pPr>
        <w:widowControl w:val="0"/>
        <w:spacing w:before="240"/>
        <w:jc w:val="center"/>
        <w:rPr>
          <w:rFonts w:ascii="David" w:hAnsi="David" w:cs="David"/>
          <w:b/>
          <w:bCs/>
        </w:rPr>
      </w:pPr>
      <w:r w:rsidRPr="00203592">
        <w:rPr>
          <w:rFonts w:ascii="David" w:hAnsi="David" w:cs="David"/>
          <w:b/>
          <w:bCs/>
          <w:rtl/>
        </w:rPr>
        <w:t>אישור עורך דין</w:t>
      </w:r>
    </w:p>
    <w:p w14:paraId="645C57A6" w14:textId="77777777" w:rsidR="004D2369" w:rsidRPr="00203592" w:rsidRDefault="004D2369" w:rsidP="005103FA">
      <w:pPr>
        <w:widowControl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tbl>
      <w:tblPr>
        <w:tblStyle w:val="2f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  <w:tblCaption w:val="חתימות (למילוי)"/>
        <w:tblDescription w:val="חתימות (למילוי)"/>
      </w:tblPr>
      <w:tblGrid>
        <w:gridCol w:w="3118"/>
        <w:gridCol w:w="3119"/>
        <w:gridCol w:w="3117"/>
      </w:tblGrid>
      <w:tr w:rsidR="004D2369" w:rsidRPr="00203592" w14:paraId="026AEBC2" w14:textId="77777777" w:rsidTr="00800D44">
        <w:trPr>
          <w:tblHeader/>
          <w:jc w:val="right"/>
        </w:trPr>
        <w:tc>
          <w:tcPr>
            <w:tcW w:w="1667" w:type="pct"/>
            <w:tcBorders>
              <w:bottom w:val="nil"/>
            </w:tcBorders>
          </w:tcPr>
          <w:p w14:paraId="77D587CB" w14:textId="77777777" w:rsidR="004D2369" w:rsidRPr="00203592" w:rsidRDefault="004D2369" w:rsidP="005103FA">
            <w:pPr>
              <w:widowControl w:val="0"/>
              <w:spacing w:line="240" w:lineRule="auto"/>
              <w:ind w:left="4"/>
              <w:jc w:val="center"/>
              <w:rPr>
                <w:rFonts w:ascii="David" w:hAnsi="David" w:cs="David"/>
                <w:lang w:eastAsia="en-US"/>
              </w:rPr>
            </w:pPr>
            <w:r w:rsidRPr="00203592">
              <w:rPr>
                <w:rFonts w:ascii="David" w:hAnsi="David" w:cs="David"/>
                <w:color w:val="000000"/>
                <w:rtl/>
                <w:lang w:eastAsia="en-US"/>
              </w:rPr>
              <w:br w:type="page"/>
            </w:r>
            <w:r w:rsidRPr="00203592">
              <w:rPr>
                <w:rFonts w:ascii="David" w:hAnsi="David" w:cs="David"/>
                <w:rtl/>
                <w:lang w:eastAsia="en-US"/>
              </w:rPr>
              <w:t>תאריך</w:t>
            </w:r>
          </w:p>
        </w:tc>
        <w:tc>
          <w:tcPr>
            <w:tcW w:w="1667" w:type="pct"/>
            <w:tcBorders>
              <w:bottom w:val="nil"/>
            </w:tcBorders>
          </w:tcPr>
          <w:p w14:paraId="55C77201" w14:textId="77777777" w:rsidR="004D2369" w:rsidRPr="00203592" w:rsidRDefault="004D2369" w:rsidP="005103FA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203592">
              <w:rPr>
                <w:rFonts w:ascii="David" w:hAnsi="David" w:cs="David"/>
                <w:rtl/>
                <w:lang w:eastAsia="en-US"/>
              </w:rPr>
              <w:t>מספר רישיון</w:t>
            </w:r>
          </w:p>
        </w:tc>
        <w:tc>
          <w:tcPr>
            <w:tcW w:w="1666" w:type="pct"/>
            <w:tcBorders>
              <w:bottom w:val="nil"/>
            </w:tcBorders>
          </w:tcPr>
          <w:p w14:paraId="5F6D628F" w14:textId="77777777" w:rsidR="004D2369" w:rsidRPr="00203592" w:rsidRDefault="004D2369" w:rsidP="005103FA">
            <w:pPr>
              <w:widowControl w:val="0"/>
              <w:spacing w:line="240" w:lineRule="auto"/>
              <w:jc w:val="center"/>
              <w:rPr>
                <w:rFonts w:ascii="David" w:hAnsi="David" w:cs="David"/>
                <w:lang w:eastAsia="en-US"/>
              </w:rPr>
            </w:pPr>
            <w:r w:rsidRPr="00203592">
              <w:rPr>
                <w:rFonts w:ascii="David" w:hAnsi="David" w:cs="David"/>
                <w:rtl/>
                <w:lang w:eastAsia="en-US"/>
              </w:rPr>
              <w:t>חתימה וחותמת</w:t>
            </w:r>
          </w:p>
        </w:tc>
      </w:tr>
      <w:tr w:rsidR="004D2369" w:rsidRPr="00203592" w14:paraId="1DB146FD" w14:textId="77777777" w:rsidTr="00800D44">
        <w:trPr>
          <w:jc w:val="right"/>
        </w:trPr>
        <w:tc>
          <w:tcPr>
            <w:tcW w:w="1667" w:type="pct"/>
            <w:tcBorders>
              <w:bottom w:val="nil"/>
            </w:tcBorders>
          </w:tcPr>
          <w:p w14:paraId="5AE322DA" w14:textId="77777777" w:rsidR="004D2369" w:rsidRPr="00203592" w:rsidRDefault="004D2369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ind w:left="4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203592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7" w:type="pct"/>
            <w:tcBorders>
              <w:bottom w:val="nil"/>
            </w:tcBorders>
          </w:tcPr>
          <w:p w14:paraId="56BCF9EF" w14:textId="77777777" w:rsidR="004D2369" w:rsidRPr="00203592" w:rsidRDefault="004D2369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203592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  <w:tc>
          <w:tcPr>
            <w:tcW w:w="1666" w:type="pct"/>
            <w:tcBorders>
              <w:bottom w:val="nil"/>
            </w:tcBorders>
          </w:tcPr>
          <w:p w14:paraId="2ACD3685" w14:textId="77777777" w:rsidR="004D2369" w:rsidRPr="00203592" w:rsidRDefault="004D2369" w:rsidP="005103FA">
            <w:pPr>
              <w:widowControl w:val="0"/>
              <w:pBdr>
                <w:bottom w:val="single" w:sz="4" w:space="1" w:color="auto"/>
              </w:pBdr>
              <w:spacing w:line="240" w:lineRule="auto"/>
              <w:jc w:val="center"/>
              <w:rPr>
                <w:rFonts w:ascii="David" w:hAnsi="David" w:cs="David"/>
                <w:color w:val="FFFFFF" w:themeColor="background1"/>
                <w:lang w:eastAsia="en-US"/>
              </w:rPr>
            </w:pPr>
            <w:r w:rsidRPr="00203592">
              <w:rPr>
                <w:rFonts w:ascii="David" w:hAnsi="David" w:cs="David"/>
                <w:color w:val="FFFFFF" w:themeColor="background1"/>
                <w:rtl/>
                <w:lang w:eastAsia="en-US"/>
              </w:rPr>
              <w:t>ריק</w:t>
            </w:r>
          </w:p>
        </w:tc>
      </w:tr>
    </w:tbl>
    <w:p w14:paraId="516582D4" w14:textId="6DCB0492" w:rsidR="00823BB7" w:rsidRPr="00203592" w:rsidRDefault="00823BB7" w:rsidP="00EB3D92">
      <w:pPr>
        <w:widowControl w:val="0"/>
        <w:spacing w:before="240"/>
        <w:jc w:val="center"/>
        <w:rPr>
          <w:rFonts w:ascii="David" w:hAnsi="David" w:cs="David"/>
          <w:b/>
          <w:bCs/>
        </w:rPr>
      </w:pPr>
      <w:r w:rsidRPr="00203592">
        <w:rPr>
          <w:rFonts w:ascii="David" w:hAnsi="David" w:cs="David"/>
          <w:b/>
          <w:bCs/>
          <w:rtl/>
        </w:rPr>
        <w:t>אישור רואה חשבון</w:t>
      </w:r>
    </w:p>
    <w:p w14:paraId="371746D9" w14:textId="288B3960" w:rsidR="00823BB7" w:rsidRPr="00203592" w:rsidRDefault="00823BB7" w:rsidP="005103FA">
      <w:pPr>
        <w:widowControl w:val="0"/>
        <w:rPr>
          <w:rFonts w:ascii="David" w:hAnsi="David" w:cs="David"/>
        </w:rPr>
      </w:pPr>
      <w:r w:rsidRPr="00203592">
        <w:rPr>
          <w:rFonts w:ascii="David" w:hAnsi="David" w:cs="David"/>
          <w:rtl/>
        </w:rPr>
        <w:t>ביקרנו את הנתונים בהצהרה של _________, המצורפת לחוות דעת זו. הצהרה זו היא</w:t>
      </w:r>
      <w:r w:rsidRPr="00203592">
        <w:rPr>
          <w:rFonts w:ascii="David" w:hAnsi="David" w:cs="David"/>
        </w:rPr>
        <w:t xml:space="preserve"> </w:t>
      </w:r>
      <w:r w:rsidRPr="00203592">
        <w:rPr>
          <w:rFonts w:ascii="David" w:hAnsi="David" w:cs="David"/>
          <w:rtl/>
        </w:rPr>
        <w:t xml:space="preserve">באחריות הנהלת </w:t>
      </w:r>
      <w:r w:rsidR="00800D44" w:rsidRPr="00203592">
        <w:rPr>
          <w:rFonts w:ascii="David" w:hAnsi="David" w:cs="David"/>
          <w:rtl/>
        </w:rPr>
        <w:t>_________</w:t>
      </w:r>
      <w:r w:rsidRPr="00203592">
        <w:rPr>
          <w:rFonts w:ascii="David" w:hAnsi="David" w:cs="David"/>
          <w:rtl/>
        </w:rPr>
        <w:t>. אחריותנו היא לחוות דעה על הנתונים הכספיים בהצהרה הנ"ל, בהתבסס על ביקורתנו</w:t>
      </w:r>
      <w:r w:rsidRPr="00203592">
        <w:rPr>
          <w:rFonts w:ascii="David" w:hAnsi="David" w:cs="David"/>
        </w:rPr>
        <w:t>.</w:t>
      </w:r>
    </w:p>
    <w:p w14:paraId="5CF79D48" w14:textId="356CFF51" w:rsidR="00823BB7" w:rsidRPr="00203592" w:rsidRDefault="00823BB7" w:rsidP="005103FA">
      <w:pPr>
        <w:widowControl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>ערכנו את ביקורתנו בהתאם לתקני ביקורת מקובלים בישראל</w:t>
      </w:r>
      <w:r w:rsidRPr="00203592">
        <w:rPr>
          <w:rFonts w:ascii="David" w:hAnsi="David" w:cs="David"/>
        </w:rPr>
        <w:t>.</w:t>
      </w:r>
      <w:r w:rsidRPr="00203592">
        <w:rPr>
          <w:rFonts w:ascii="David" w:hAnsi="David" w:cs="David"/>
          <w:rtl/>
        </w:rPr>
        <w:t xml:space="preserve"> על פי תקנים אלה נדרש מאתנו לתכנן את הביקורת ולבצעה, במטרה להשיג מידה סבירה של ביטחון שאין בהצהרה הנ"ל הצגה מוטעית מהותית.</w:t>
      </w:r>
      <w:r w:rsidRPr="00203592">
        <w:rPr>
          <w:rFonts w:ascii="David" w:hAnsi="David" w:cs="David"/>
        </w:rPr>
        <w:t xml:space="preserve"> </w:t>
      </w:r>
      <w:r w:rsidRPr="00203592">
        <w:rPr>
          <w:rFonts w:ascii="David" w:hAnsi="David" w:cs="David"/>
          <w:rtl/>
        </w:rPr>
        <w:t>הביקורת כוללת בדיקה מדגמית של ראיות התומכות במידע שבהצהרה. אנו סבורים שביקורתנו מספקת בסיס נאות לחוות דעתנו.</w:t>
      </w:r>
    </w:p>
    <w:p w14:paraId="6628FA7A" w14:textId="18A8FB16" w:rsidR="00823BB7" w:rsidRPr="00203592" w:rsidRDefault="00823BB7" w:rsidP="005103FA">
      <w:pPr>
        <w:widowControl w:val="0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 xml:space="preserve">לדעתנו, הנתונים בהצהרה הנ"ל משקפים באופן נאות, מכל הבחינות המהותיות, את האמור בהצהרת </w:t>
      </w:r>
      <w:r w:rsidR="00247DAB">
        <w:rPr>
          <w:rFonts w:ascii="David" w:hAnsi="David" w:cs="David" w:hint="cs"/>
          <w:rtl/>
        </w:rPr>
        <w:t>הרשות המקומית</w:t>
      </w:r>
      <w:r w:rsidRPr="00203592">
        <w:rPr>
          <w:rFonts w:ascii="David" w:hAnsi="David" w:cs="David"/>
          <w:rtl/>
        </w:rPr>
        <w:t>, בהתאם לרשומות עליהן התבסס</w:t>
      </w:r>
      <w:r w:rsidR="00247DAB">
        <w:rPr>
          <w:rFonts w:ascii="David" w:hAnsi="David" w:cs="David" w:hint="cs"/>
          <w:rtl/>
        </w:rPr>
        <w:t>ה</w:t>
      </w:r>
      <w:r w:rsidRPr="00203592">
        <w:rPr>
          <w:rFonts w:ascii="David" w:hAnsi="David" w:cs="David"/>
          <w:rtl/>
        </w:rPr>
        <w:t>.</w:t>
      </w:r>
    </w:p>
    <w:p w14:paraId="15E9A3FE" w14:textId="77777777" w:rsidR="00823BB7" w:rsidRPr="00203592" w:rsidRDefault="00823BB7" w:rsidP="005103FA">
      <w:pPr>
        <w:widowControl w:val="0"/>
        <w:jc w:val="center"/>
        <w:rPr>
          <w:rFonts w:ascii="David" w:hAnsi="David" w:cs="David"/>
          <w:rtl/>
        </w:rPr>
      </w:pPr>
      <w:r w:rsidRPr="00203592">
        <w:rPr>
          <w:rFonts w:ascii="David" w:hAnsi="David" w:cs="David"/>
          <w:rtl/>
        </w:rPr>
        <w:t>בכבוד רב,</w:t>
      </w:r>
    </w:p>
    <w:tbl>
      <w:tblPr>
        <w:tblStyle w:val="aff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3711"/>
      </w:tblGrid>
      <w:tr w:rsidR="00823BB7" w:rsidRPr="00203592" w14:paraId="01C828E4" w14:textId="77777777" w:rsidTr="00517713">
        <w:trPr>
          <w:trHeight w:val="255"/>
          <w:tblHeader/>
          <w:jc w:val="center"/>
        </w:trPr>
        <w:tc>
          <w:tcPr>
            <w:tcW w:w="3711" w:type="dxa"/>
          </w:tcPr>
          <w:p w14:paraId="581A3DF8" w14:textId="29C56F87" w:rsidR="00823BB7" w:rsidRPr="00203592" w:rsidRDefault="00823BB7" w:rsidP="005103FA">
            <w:pPr>
              <w:widowControl w:val="0"/>
              <w:jc w:val="center"/>
              <w:rPr>
                <w:rFonts w:ascii="David" w:hAnsi="David" w:cs="David"/>
                <w:rtl/>
              </w:rPr>
            </w:pPr>
            <w:r w:rsidRPr="00203592">
              <w:rPr>
                <w:rFonts w:ascii="David" w:hAnsi="David" w:cs="David"/>
                <w:rtl/>
              </w:rPr>
              <w:t>רואי חשבון</w:t>
            </w:r>
          </w:p>
        </w:tc>
      </w:tr>
      <w:tr w:rsidR="00823BB7" w:rsidRPr="00203592" w14:paraId="73A2F16E" w14:textId="77777777" w:rsidTr="00517713">
        <w:trPr>
          <w:trHeight w:val="297"/>
          <w:jc w:val="center"/>
        </w:trPr>
        <w:tc>
          <w:tcPr>
            <w:tcW w:w="3711" w:type="dxa"/>
          </w:tcPr>
          <w:p w14:paraId="76D5657A" w14:textId="77777777" w:rsidR="00823BB7" w:rsidRPr="00203592" w:rsidRDefault="00823BB7" w:rsidP="005103FA">
            <w:pPr>
              <w:widowControl w:val="0"/>
              <w:pBdr>
                <w:bottom w:val="single" w:sz="4" w:space="1" w:color="auto"/>
              </w:pBdr>
              <w:rPr>
                <w:rFonts w:ascii="David" w:hAnsi="David" w:cs="David"/>
                <w:rtl/>
              </w:rPr>
            </w:pPr>
          </w:p>
        </w:tc>
      </w:tr>
    </w:tbl>
    <w:p w14:paraId="0E18B131" w14:textId="2261E279" w:rsidR="007F6A44" w:rsidRPr="00203592" w:rsidRDefault="007F6A44" w:rsidP="00416ACA">
      <w:pPr>
        <w:widowControl w:val="0"/>
        <w:rPr>
          <w:rFonts w:ascii="David" w:hAnsi="David" w:cs="David"/>
          <w:rtl/>
        </w:rPr>
      </w:pPr>
    </w:p>
    <w:sectPr w:rsidR="007F6A44" w:rsidRPr="00203592" w:rsidSect="003C4E99">
      <w:headerReference w:type="default" r:id="rId11"/>
      <w:footerReference w:type="default" r:id="rId12"/>
      <w:footerReference w:type="first" r:id="rId13"/>
      <w:endnotePr>
        <w:numFmt w:val="lowerLetter"/>
      </w:endnotePr>
      <w:pgSz w:w="11906" w:h="16838"/>
      <w:pgMar w:top="142" w:right="1276" w:bottom="709" w:left="1276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4DAA" w14:textId="77777777" w:rsidR="008B048D" w:rsidRDefault="008B048D">
      <w:r>
        <w:separator/>
      </w:r>
    </w:p>
  </w:endnote>
  <w:endnote w:type="continuationSeparator" w:id="0">
    <w:p w14:paraId="6347EC88" w14:textId="77777777" w:rsidR="008B048D" w:rsidRDefault="008B048D">
      <w:r>
        <w:continuationSeparator/>
      </w:r>
    </w:p>
  </w:endnote>
  <w:endnote w:type="continuationNotice" w:id="1">
    <w:p w14:paraId="059C1DB1" w14:textId="77777777" w:rsidR="008B048D" w:rsidRDefault="008B0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2AB9" w14:textId="3A1824DF" w:rsidR="00AF7B95" w:rsidRPr="00EA2ABF" w:rsidRDefault="00AF7B95" w:rsidP="00AF7B95">
    <w:pPr>
      <w:pStyle w:val="aa"/>
      <w:pBdr>
        <w:top w:val="none" w:sz="0" w:space="0" w:color="auto"/>
      </w:pBdr>
      <w:jc w:val="center"/>
      <w:rPr>
        <w:rFonts w:ascii="David" w:hAnsi="David" w:cs="David"/>
        <w:sz w:val="24"/>
      </w:rPr>
    </w:pPr>
    <w:r w:rsidRPr="00EA2ABF">
      <w:rPr>
        <w:rFonts w:ascii="David" w:hAnsi="David" w:cs="David"/>
        <w:sz w:val="24"/>
      </w:rPr>
      <w:fldChar w:fldCharType="begin"/>
    </w:r>
    <w:r w:rsidRPr="00EA2ABF">
      <w:rPr>
        <w:rFonts w:ascii="David" w:hAnsi="David" w:cs="David"/>
        <w:sz w:val="24"/>
      </w:rPr>
      <w:instrText>PAGE   \* MERGEFORMAT</w:instrText>
    </w:r>
    <w:r w:rsidRPr="00EA2ABF">
      <w:rPr>
        <w:rFonts w:ascii="David" w:hAnsi="David" w:cs="David"/>
        <w:sz w:val="24"/>
      </w:rPr>
      <w:fldChar w:fldCharType="separate"/>
    </w:r>
    <w:r w:rsidR="009869F8" w:rsidRPr="009869F8">
      <w:rPr>
        <w:rFonts w:ascii="David" w:hAnsi="David" w:cs="David"/>
        <w:noProof/>
        <w:sz w:val="24"/>
        <w:rtl/>
        <w:lang w:val="he-IL"/>
      </w:rPr>
      <w:t>13</w:t>
    </w:r>
    <w:r w:rsidRPr="00EA2ABF">
      <w:rPr>
        <w:rFonts w:ascii="David" w:hAnsi="David" w:cs="David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F442" w14:textId="77777777" w:rsidR="007115C5" w:rsidRPr="00C544EF" w:rsidRDefault="007115C5" w:rsidP="005328DD">
    <w:pPr>
      <w:pStyle w:val="aa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147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>
      <w:rPr>
        <w:noProof/>
        <w:snapToGrid w:val="0"/>
        <w:rtl/>
      </w:rPr>
      <w:t>235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14:paraId="63E38CAC" w14:textId="77777777" w:rsidR="007115C5" w:rsidRPr="0016172D" w:rsidRDefault="007115C5" w:rsidP="00042914">
    <w:pPr>
      <w:pStyle w:val="aa"/>
      <w:pBdr>
        <w:top w:val="none" w:sz="0" w:space="0" w:color="auto"/>
      </w:pBdr>
      <w:tabs>
        <w:tab w:val="clear" w:pos="4153"/>
        <w:tab w:val="clear" w:pos="8309"/>
        <w:tab w:val="left" w:pos="3542"/>
        <w:tab w:val="left" w:pos="3684"/>
        <w:tab w:val="center" w:pos="9750"/>
        <w:tab w:val="left" w:pos="10033"/>
      </w:tabs>
      <w:spacing w:after="0" w:line="240" w:lineRule="auto"/>
      <w:jc w:val="right"/>
      <w:rPr>
        <w:snapToGrid w:val="0"/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7117" w14:textId="77777777" w:rsidR="008B048D" w:rsidRDefault="008B048D">
      <w:r>
        <w:separator/>
      </w:r>
    </w:p>
  </w:footnote>
  <w:footnote w:type="continuationSeparator" w:id="0">
    <w:p w14:paraId="4A9CC4F7" w14:textId="77777777" w:rsidR="008B048D" w:rsidRDefault="008B048D">
      <w:r>
        <w:continuationSeparator/>
      </w:r>
    </w:p>
  </w:footnote>
  <w:footnote w:type="continuationNotice" w:id="1">
    <w:p w14:paraId="7167993E" w14:textId="77777777" w:rsidR="008B048D" w:rsidRDefault="008B04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Look w:val="04A0" w:firstRow="1" w:lastRow="0" w:firstColumn="1" w:lastColumn="0" w:noHBand="0" w:noVBand="1"/>
    </w:tblPr>
    <w:tblGrid>
      <w:gridCol w:w="2658"/>
      <w:gridCol w:w="2019"/>
      <w:gridCol w:w="2019"/>
      <w:gridCol w:w="2658"/>
    </w:tblGrid>
    <w:tr w:rsidR="00E826D1" w:rsidRPr="003920B6" w14:paraId="246516AF" w14:textId="77777777" w:rsidTr="00540F03">
      <w:trPr>
        <w:trHeight w:val="624"/>
        <w:jc w:val="center"/>
      </w:trPr>
      <w:tc>
        <w:tcPr>
          <w:tcW w:w="1421" w:type="pct"/>
          <w:vAlign w:val="center"/>
        </w:tcPr>
        <w:p w14:paraId="5445AD13" w14:textId="77777777" w:rsidR="00E826D1" w:rsidRPr="003920B6" w:rsidRDefault="00E826D1" w:rsidP="00540F03">
          <w:pPr>
            <w:tabs>
              <w:tab w:val="right" w:pos="3945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b/>
              <w:bCs/>
              <w:rtl/>
            </w:rPr>
            <w:t>מדינת ישראל</w:t>
          </w:r>
        </w:p>
      </w:tc>
      <w:tc>
        <w:tcPr>
          <w:tcW w:w="1079" w:type="pct"/>
          <w:vMerge w:val="restart"/>
          <w:vAlign w:val="center"/>
        </w:tcPr>
        <w:p w14:paraId="100D8EBE" w14:textId="77777777" w:rsidR="00E826D1" w:rsidRPr="003920B6" w:rsidRDefault="00E826D1" w:rsidP="00540F0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noProof/>
              <w:lang w:eastAsia="en-US"/>
            </w:rPr>
            <w:drawing>
              <wp:inline distT="0" distB="0" distL="0" distR="0" wp14:anchorId="67402248" wp14:editId="227021D0">
                <wp:extent cx="558165" cy="709930"/>
                <wp:effectExtent l="0" t="0" r="0" b="0"/>
                <wp:docPr id="31" name="תמונה 31" title="סמל המדי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9" w:type="pct"/>
          <w:vMerge w:val="restart"/>
          <w:vAlign w:val="center"/>
        </w:tcPr>
        <w:p w14:paraId="317B2548" w14:textId="755E984A" w:rsidR="00E826D1" w:rsidRPr="003920B6" w:rsidRDefault="00DC62AE" w:rsidP="00540F0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</w:rPr>
          </w:pPr>
          <w:r>
            <w:rPr>
              <w:rFonts w:ascii="David" w:hAnsi="David" w:cs="David"/>
              <w:noProof/>
              <w:sz w:val="26"/>
              <w:szCs w:val="26"/>
              <w:lang w:eastAsia="en-US"/>
            </w:rPr>
            <w:drawing>
              <wp:inline distT="0" distB="0" distL="0" distR="0" wp14:anchorId="490544AB" wp14:editId="7B76196A">
                <wp:extent cx="1009402" cy="686672"/>
                <wp:effectExtent l="0" t="0" r="635" b="0"/>
                <wp:docPr id="32" name="תמונה 3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436" cy="693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1" w:type="pct"/>
          <w:vAlign w:val="center"/>
        </w:tcPr>
        <w:p w14:paraId="7329C485" w14:textId="33E3492D" w:rsidR="00E826D1" w:rsidRPr="003920B6" w:rsidRDefault="00E826D1" w:rsidP="00540F03">
          <w:pPr>
            <w:overflowPunct w:val="0"/>
            <w:autoSpaceDE w:val="0"/>
            <w:autoSpaceDN w:val="0"/>
            <w:bidi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</w:rPr>
          </w:pPr>
          <w:r w:rsidRPr="003920B6">
            <w:rPr>
              <w:rFonts w:ascii="David" w:hAnsi="David" w:cs="David"/>
              <w:b/>
              <w:bCs/>
            </w:rPr>
            <w:t>STATE OF ISRAEL</w:t>
          </w:r>
        </w:p>
      </w:tc>
    </w:tr>
    <w:tr w:rsidR="00E826D1" w:rsidRPr="003920B6" w14:paraId="7EF0642E" w14:textId="77777777" w:rsidTr="00540F03">
      <w:trPr>
        <w:trHeight w:val="624"/>
        <w:jc w:val="center"/>
      </w:trPr>
      <w:tc>
        <w:tcPr>
          <w:tcW w:w="1421" w:type="pct"/>
          <w:vAlign w:val="center"/>
        </w:tcPr>
        <w:p w14:paraId="5523EE7F" w14:textId="2D44E227" w:rsidR="00E826D1" w:rsidRPr="003920B6" w:rsidRDefault="00E826D1" w:rsidP="00540F03">
          <w:pPr>
            <w:tabs>
              <w:tab w:val="right" w:pos="3945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b/>
              <w:bCs/>
              <w:rtl/>
            </w:rPr>
            <w:t>הרשות לשירות אזרחי</w:t>
          </w:r>
        </w:p>
      </w:tc>
      <w:tc>
        <w:tcPr>
          <w:tcW w:w="1079" w:type="pct"/>
          <w:vMerge/>
          <w:vAlign w:val="center"/>
        </w:tcPr>
        <w:p w14:paraId="5E815D72" w14:textId="77777777" w:rsidR="00E826D1" w:rsidRPr="003920B6" w:rsidRDefault="00E826D1" w:rsidP="00540F0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w w:val="95"/>
            </w:rPr>
          </w:pPr>
        </w:p>
      </w:tc>
      <w:tc>
        <w:tcPr>
          <w:tcW w:w="1079" w:type="pct"/>
          <w:vMerge/>
          <w:vAlign w:val="center"/>
        </w:tcPr>
        <w:p w14:paraId="18704EBD" w14:textId="77777777" w:rsidR="00E826D1" w:rsidRPr="003920B6" w:rsidRDefault="00E826D1" w:rsidP="00540F03">
          <w:pPr>
            <w:overflowPunct w:val="0"/>
            <w:autoSpaceDE w:val="0"/>
            <w:autoSpaceDN w:val="0"/>
            <w:bidi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w w:val="95"/>
            </w:rPr>
          </w:pPr>
        </w:p>
      </w:tc>
      <w:tc>
        <w:tcPr>
          <w:tcW w:w="1421" w:type="pct"/>
          <w:vAlign w:val="center"/>
        </w:tcPr>
        <w:p w14:paraId="23EABA0E" w14:textId="0A18CBF7" w:rsidR="00E826D1" w:rsidRPr="003920B6" w:rsidRDefault="00DC62AE" w:rsidP="00540F03">
          <w:pPr>
            <w:overflowPunct w:val="0"/>
            <w:autoSpaceDE w:val="0"/>
            <w:autoSpaceDN w:val="0"/>
            <w:bidi w:val="0"/>
            <w:adjustRightInd w:val="0"/>
            <w:jc w:val="center"/>
            <w:textAlignment w:val="baseline"/>
            <w:rPr>
              <w:rFonts w:ascii="David" w:hAnsi="David" w:cs="David"/>
              <w:b/>
              <w:bCs/>
              <w:rtl/>
            </w:rPr>
          </w:pPr>
          <w:r w:rsidRPr="003920B6">
            <w:rPr>
              <w:rFonts w:ascii="David" w:hAnsi="David" w:cs="David"/>
              <w:b/>
              <w:bCs/>
              <w:w w:val="95"/>
            </w:rPr>
            <w:t>Civi</w:t>
          </w:r>
          <w:r>
            <w:rPr>
              <w:rFonts w:ascii="David" w:hAnsi="David" w:cs="David"/>
              <w:b/>
              <w:bCs/>
              <w:w w:val="95"/>
            </w:rPr>
            <w:t>l</w:t>
          </w:r>
          <w:r w:rsidRPr="003920B6">
            <w:rPr>
              <w:rFonts w:ascii="David" w:hAnsi="David" w:cs="David"/>
              <w:b/>
              <w:bCs/>
              <w:w w:val="95"/>
            </w:rPr>
            <w:t xml:space="preserve"> Service </w:t>
          </w:r>
          <w:r w:rsidR="00E826D1" w:rsidRPr="003920B6">
            <w:rPr>
              <w:rFonts w:ascii="David" w:hAnsi="David" w:cs="David"/>
              <w:b/>
              <w:bCs/>
              <w:w w:val="95"/>
            </w:rPr>
            <w:t>Authority</w:t>
          </w:r>
        </w:p>
      </w:tc>
    </w:tr>
  </w:tbl>
  <w:p w14:paraId="509A8584" w14:textId="3B491C28" w:rsidR="00AF7B95" w:rsidRPr="003920B6" w:rsidRDefault="00AF7B95" w:rsidP="001E19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855"/>
      </w:pPr>
      <w:rPr>
        <w:rFonts w:ascii="Times New Roman" w:eastAsia="Times New Roman" w:hAnsi="Times New Roman" w:cs="David"/>
      </w:rPr>
    </w:lvl>
    <w:lvl w:ilvl="2">
      <w:start w:val="4"/>
      <w:numFmt w:val="decimal"/>
      <w:lvlText w:val="%1.%2.%3"/>
      <w:lvlJc w:val="left"/>
      <w:pPr>
        <w:tabs>
          <w:tab w:val="num" w:pos="1575"/>
        </w:tabs>
        <w:ind w:left="1575" w:hanging="855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Times New Roman" w:eastAsia="Times New Roman" w:hAnsi="Times New Roman" w:cs="David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ascii="Times New Roman" w:eastAsia="Times New Roman" w:hAnsi="Times New Roman" w:cs="David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Times New Roman" w:eastAsia="Times New Roman" w:hAnsi="Times New Roman" w:cs="David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ascii="Times New Roman" w:eastAsia="Times New Roman" w:hAnsi="Times New Roman" w:cs="David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Times New Roman" w:eastAsia="Times New Roman" w:hAnsi="Times New Roman" w:cs="David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</w:abstractNum>
  <w:abstractNum w:abstractNumId="5" w15:restartNumberingAfterBreak="0">
    <w:nsid w:val="0000000B"/>
    <w:multiLevelType w:val="singleLevel"/>
    <w:tmpl w:val="BE24E47A"/>
    <w:name w:val="WW8Num11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 w15:restartNumberingAfterBreak="0">
    <w:nsid w:val="124634A1"/>
    <w:multiLevelType w:val="hybridMultilevel"/>
    <w:tmpl w:val="EC1EF6C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176942D8"/>
    <w:multiLevelType w:val="multilevel"/>
    <w:tmpl w:val="6C883FA6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2372BC"/>
    <w:multiLevelType w:val="multilevel"/>
    <w:tmpl w:val="42C864F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27FD4DEF"/>
    <w:multiLevelType w:val="multilevel"/>
    <w:tmpl w:val="424A7B28"/>
    <w:lvl w:ilvl="0">
      <w:start w:val="1"/>
      <w:numFmt w:val="decimal"/>
      <w:pStyle w:val="a0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pStyle w:val="a0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David"/>
        <w:b w:val="0"/>
        <w:bCs w:val="0"/>
        <w:i w:val="0"/>
        <w:iCs w:val="0"/>
        <w:sz w:val="20"/>
        <w:szCs w:val="20"/>
      </w:rPr>
    </w:lvl>
    <w:lvl w:ilvl="2"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2E51040A"/>
    <w:multiLevelType w:val="multilevel"/>
    <w:tmpl w:val="3D2649E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bullet"/>
      <w:lvlText w:val=""/>
      <w:lvlJc w:val="left"/>
      <w:pPr>
        <w:ind w:left="1040" w:hanging="360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asciiTheme="minorBidi" w:hAnsiTheme="minorBidi" w:cstheme="minorBidi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8" w15:restartNumberingAfterBreak="0">
    <w:nsid w:val="3CFD6DFE"/>
    <w:multiLevelType w:val="multilevel"/>
    <w:tmpl w:val="57A0F772"/>
    <w:lvl w:ilvl="0">
      <w:start w:val="1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0" w15:restartNumberingAfterBreak="0">
    <w:nsid w:val="3D3432B3"/>
    <w:multiLevelType w:val="multilevel"/>
    <w:tmpl w:val="C9BCC7F4"/>
    <w:styleLink w:val="a1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1" w15:restartNumberingAfterBreak="0">
    <w:nsid w:val="3FE62690"/>
    <w:multiLevelType w:val="hybridMultilevel"/>
    <w:tmpl w:val="27322928"/>
    <w:lvl w:ilvl="0" w:tplc="F2089B9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474866E6"/>
    <w:multiLevelType w:val="multilevel"/>
    <w:tmpl w:val="3D2649E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bullet"/>
      <w:lvlText w:val=""/>
      <w:lvlJc w:val="left"/>
      <w:pPr>
        <w:ind w:left="1040" w:hanging="360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ind w:left="2061" w:hanging="360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asciiTheme="minorBidi" w:hAnsiTheme="minorBidi" w:cstheme="minorBidi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484B35F0"/>
    <w:multiLevelType w:val="hybridMultilevel"/>
    <w:tmpl w:val="13842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506E8"/>
    <w:multiLevelType w:val="hybridMultilevel"/>
    <w:tmpl w:val="C3A4E6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C50"/>
    <w:multiLevelType w:val="hybridMultilevel"/>
    <w:tmpl w:val="98A0DACA"/>
    <w:lvl w:ilvl="0" w:tplc="04090005">
      <w:start w:val="1"/>
      <w:numFmt w:val="hebrew1"/>
      <w:pStyle w:val="a2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 w15:restartNumberingAfterBreak="0">
    <w:nsid w:val="4D7260A6"/>
    <w:multiLevelType w:val="hybridMultilevel"/>
    <w:tmpl w:val="16587376"/>
    <w:lvl w:ilvl="0" w:tplc="04090001">
      <w:start w:val="1"/>
      <w:numFmt w:val="bullet"/>
      <w:pStyle w:val="a3"/>
      <w:lvlText w:val=""/>
      <w:lvlJc w:val="left"/>
      <w:pPr>
        <w:ind w:left="17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pStyle w:val="33"/>
      <w:lvlText w:val=""/>
      <w:lvlJc w:val="left"/>
      <w:pPr>
        <w:ind w:left="3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56" w:hanging="360"/>
      </w:pPr>
      <w:rPr>
        <w:rFonts w:ascii="Wingdings" w:hAnsi="Wingdings" w:hint="default"/>
      </w:rPr>
    </w:lvl>
  </w:abstractNum>
  <w:abstractNum w:abstractNumId="28" w15:restartNumberingAfterBreak="0">
    <w:nsid w:val="4F495DCA"/>
    <w:multiLevelType w:val="multilevel"/>
    <w:tmpl w:val="218C641C"/>
    <w:lvl w:ilvl="0">
      <w:start w:val="1"/>
      <w:numFmt w:val="hebrew1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29" w15:restartNumberingAfterBreak="0">
    <w:nsid w:val="51FF7D0C"/>
    <w:multiLevelType w:val="hybridMultilevel"/>
    <w:tmpl w:val="7C9039C4"/>
    <w:lvl w:ilvl="0" w:tplc="C4380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794C59"/>
    <w:multiLevelType w:val="multilevel"/>
    <w:tmpl w:val="67A0F582"/>
    <w:lvl w:ilvl="0">
      <w:start w:val="1"/>
      <w:numFmt w:val="decimal"/>
      <w:pStyle w:val="12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31" w15:restartNumberingAfterBreak="0">
    <w:nsid w:val="6B2D6B18"/>
    <w:multiLevelType w:val="singleLevel"/>
    <w:tmpl w:val="D1764C9A"/>
    <w:lvl w:ilvl="0">
      <w:start w:val="1"/>
      <w:numFmt w:val="decimal"/>
      <w:pStyle w:val="13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2" w15:restartNumberingAfterBreak="0">
    <w:nsid w:val="75725FA2"/>
    <w:multiLevelType w:val="hybridMultilevel"/>
    <w:tmpl w:val="3D30BEE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AE31E81"/>
    <w:multiLevelType w:val="hybridMultilevel"/>
    <w:tmpl w:val="E1C00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1"/>
  </w:num>
  <w:num w:numId="4">
    <w:abstractNumId w:val="26"/>
  </w:num>
  <w:num w:numId="5">
    <w:abstractNumId w:val="10"/>
  </w:num>
  <w:num w:numId="6">
    <w:abstractNumId w:val="14"/>
  </w:num>
  <w:num w:numId="7">
    <w:abstractNumId w:val="17"/>
  </w:num>
  <w:num w:numId="8">
    <w:abstractNumId w:val="2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0"/>
  </w:num>
  <w:num w:numId="13">
    <w:abstractNumId w:val="16"/>
  </w:num>
  <w:num w:numId="14">
    <w:abstractNumId w:val="28"/>
  </w:num>
  <w:num w:numId="15">
    <w:abstractNumId w:val="3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11"/>
  </w:num>
  <w:num w:numId="20">
    <w:abstractNumId w:val="15"/>
  </w:num>
  <w:num w:numId="21">
    <w:abstractNumId w:val="33"/>
  </w:num>
  <w:num w:numId="22">
    <w:abstractNumId w:val="32"/>
  </w:num>
  <w:num w:numId="23">
    <w:abstractNumId w:val="21"/>
  </w:num>
  <w:num w:numId="24">
    <w:abstractNumId w:val="9"/>
  </w:num>
  <w:num w:numId="25">
    <w:abstractNumId w:val="29"/>
  </w:num>
  <w:num w:numId="26">
    <w:abstractNumId w:val="25"/>
  </w:num>
  <w:num w:numId="27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attachedTemplate r:id="rId1"/>
  <w:stylePaneFormatFilter w:val="3C24" w:allStyles="0" w:customStyles="0" w:latentStyles="1" w:stylesInUse="0" w:headingStyles="1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57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A77"/>
    <w:rsid w:val="00000724"/>
    <w:rsid w:val="000007B6"/>
    <w:rsid w:val="00000817"/>
    <w:rsid w:val="00000876"/>
    <w:rsid w:val="00000965"/>
    <w:rsid w:val="000011B7"/>
    <w:rsid w:val="000011B9"/>
    <w:rsid w:val="0000181B"/>
    <w:rsid w:val="00001AD8"/>
    <w:rsid w:val="000020CD"/>
    <w:rsid w:val="00002415"/>
    <w:rsid w:val="00002523"/>
    <w:rsid w:val="00002698"/>
    <w:rsid w:val="0000297D"/>
    <w:rsid w:val="00002B42"/>
    <w:rsid w:val="00002B7B"/>
    <w:rsid w:val="00002F96"/>
    <w:rsid w:val="00003018"/>
    <w:rsid w:val="000031FA"/>
    <w:rsid w:val="0000364A"/>
    <w:rsid w:val="00003748"/>
    <w:rsid w:val="00003DA1"/>
    <w:rsid w:val="00003F5C"/>
    <w:rsid w:val="0000434E"/>
    <w:rsid w:val="000049F7"/>
    <w:rsid w:val="00004AC4"/>
    <w:rsid w:val="00004D18"/>
    <w:rsid w:val="00005328"/>
    <w:rsid w:val="00005352"/>
    <w:rsid w:val="00005520"/>
    <w:rsid w:val="000055F6"/>
    <w:rsid w:val="00005C5F"/>
    <w:rsid w:val="00006060"/>
    <w:rsid w:val="000064A5"/>
    <w:rsid w:val="00006681"/>
    <w:rsid w:val="0000673E"/>
    <w:rsid w:val="000067BA"/>
    <w:rsid w:val="00006A72"/>
    <w:rsid w:val="00006FFF"/>
    <w:rsid w:val="00007783"/>
    <w:rsid w:val="00007C91"/>
    <w:rsid w:val="00007D0A"/>
    <w:rsid w:val="00007E5D"/>
    <w:rsid w:val="000102F3"/>
    <w:rsid w:val="00010376"/>
    <w:rsid w:val="0001043E"/>
    <w:rsid w:val="000110CF"/>
    <w:rsid w:val="000110D0"/>
    <w:rsid w:val="000110DC"/>
    <w:rsid w:val="000114B8"/>
    <w:rsid w:val="000122DA"/>
    <w:rsid w:val="00012313"/>
    <w:rsid w:val="000125C2"/>
    <w:rsid w:val="0001283D"/>
    <w:rsid w:val="00012E71"/>
    <w:rsid w:val="00012E87"/>
    <w:rsid w:val="00013057"/>
    <w:rsid w:val="00013702"/>
    <w:rsid w:val="00013713"/>
    <w:rsid w:val="00013D7C"/>
    <w:rsid w:val="00013F22"/>
    <w:rsid w:val="00013FE3"/>
    <w:rsid w:val="0001435F"/>
    <w:rsid w:val="00014514"/>
    <w:rsid w:val="00014611"/>
    <w:rsid w:val="00014684"/>
    <w:rsid w:val="00014DF3"/>
    <w:rsid w:val="00014FDC"/>
    <w:rsid w:val="00014FFA"/>
    <w:rsid w:val="00015263"/>
    <w:rsid w:val="0001528C"/>
    <w:rsid w:val="000155C8"/>
    <w:rsid w:val="000157BC"/>
    <w:rsid w:val="000157CA"/>
    <w:rsid w:val="00016322"/>
    <w:rsid w:val="00016603"/>
    <w:rsid w:val="00016B22"/>
    <w:rsid w:val="00016F57"/>
    <w:rsid w:val="000175F5"/>
    <w:rsid w:val="00017A34"/>
    <w:rsid w:val="00017E7A"/>
    <w:rsid w:val="00017EAF"/>
    <w:rsid w:val="00020132"/>
    <w:rsid w:val="000201DE"/>
    <w:rsid w:val="00020216"/>
    <w:rsid w:val="00020413"/>
    <w:rsid w:val="000207EB"/>
    <w:rsid w:val="00020806"/>
    <w:rsid w:val="00020922"/>
    <w:rsid w:val="00020BC1"/>
    <w:rsid w:val="00020EEC"/>
    <w:rsid w:val="0002106C"/>
    <w:rsid w:val="0002150C"/>
    <w:rsid w:val="00021A31"/>
    <w:rsid w:val="00021AA5"/>
    <w:rsid w:val="00021C33"/>
    <w:rsid w:val="000221DA"/>
    <w:rsid w:val="00022276"/>
    <w:rsid w:val="00022440"/>
    <w:rsid w:val="000227B8"/>
    <w:rsid w:val="00022E15"/>
    <w:rsid w:val="000230BE"/>
    <w:rsid w:val="00023560"/>
    <w:rsid w:val="000236D7"/>
    <w:rsid w:val="000237F7"/>
    <w:rsid w:val="000238A2"/>
    <w:rsid w:val="00023AA3"/>
    <w:rsid w:val="00023AE1"/>
    <w:rsid w:val="000240E4"/>
    <w:rsid w:val="0002491F"/>
    <w:rsid w:val="00024966"/>
    <w:rsid w:val="00024E6F"/>
    <w:rsid w:val="000251D3"/>
    <w:rsid w:val="0002568B"/>
    <w:rsid w:val="0002598A"/>
    <w:rsid w:val="00025F35"/>
    <w:rsid w:val="000261A0"/>
    <w:rsid w:val="000261D5"/>
    <w:rsid w:val="0002684E"/>
    <w:rsid w:val="00026B27"/>
    <w:rsid w:val="00026BDA"/>
    <w:rsid w:val="00026C85"/>
    <w:rsid w:val="00026E56"/>
    <w:rsid w:val="00026ED5"/>
    <w:rsid w:val="00026EE8"/>
    <w:rsid w:val="00027228"/>
    <w:rsid w:val="00027297"/>
    <w:rsid w:val="00027621"/>
    <w:rsid w:val="00027935"/>
    <w:rsid w:val="00027D76"/>
    <w:rsid w:val="00027E02"/>
    <w:rsid w:val="00027E1A"/>
    <w:rsid w:val="00027E2C"/>
    <w:rsid w:val="000304F5"/>
    <w:rsid w:val="00030D2F"/>
    <w:rsid w:val="00031663"/>
    <w:rsid w:val="000316BA"/>
    <w:rsid w:val="000316D5"/>
    <w:rsid w:val="00031AD2"/>
    <w:rsid w:val="00031D63"/>
    <w:rsid w:val="00031FCE"/>
    <w:rsid w:val="00031FD8"/>
    <w:rsid w:val="000326EC"/>
    <w:rsid w:val="00032CCC"/>
    <w:rsid w:val="00032E9F"/>
    <w:rsid w:val="00032F45"/>
    <w:rsid w:val="00032FA5"/>
    <w:rsid w:val="0003346D"/>
    <w:rsid w:val="000335F2"/>
    <w:rsid w:val="0003393E"/>
    <w:rsid w:val="00033BDC"/>
    <w:rsid w:val="00033DE5"/>
    <w:rsid w:val="00033F50"/>
    <w:rsid w:val="000342BB"/>
    <w:rsid w:val="0003493F"/>
    <w:rsid w:val="00034A7B"/>
    <w:rsid w:val="00034BB0"/>
    <w:rsid w:val="00034CD7"/>
    <w:rsid w:val="00035C48"/>
    <w:rsid w:val="00036131"/>
    <w:rsid w:val="00036331"/>
    <w:rsid w:val="00036DA3"/>
    <w:rsid w:val="00036EE3"/>
    <w:rsid w:val="00036FED"/>
    <w:rsid w:val="00037845"/>
    <w:rsid w:val="00037B02"/>
    <w:rsid w:val="00037C07"/>
    <w:rsid w:val="00037CE0"/>
    <w:rsid w:val="0004081F"/>
    <w:rsid w:val="00040C10"/>
    <w:rsid w:val="0004115B"/>
    <w:rsid w:val="0004182B"/>
    <w:rsid w:val="00041E7B"/>
    <w:rsid w:val="00041FE6"/>
    <w:rsid w:val="0004236B"/>
    <w:rsid w:val="00042914"/>
    <w:rsid w:val="000429A5"/>
    <w:rsid w:val="00042BE3"/>
    <w:rsid w:val="00042C1C"/>
    <w:rsid w:val="00042D85"/>
    <w:rsid w:val="00043143"/>
    <w:rsid w:val="00043DE4"/>
    <w:rsid w:val="00043DFF"/>
    <w:rsid w:val="00044218"/>
    <w:rsid w:val="00044629"/>
    <w:rsid w:val="0004484E"/>
    <w:rsid w:val="00044D44"/>
    <w:rsid w:val="00044E8A"/>
    <w:rsid w:val="00044E91"/>
    <w:rsid w:val="00045222"/>
    <w:rsid w:val="000452B3"/>
    <w:rsid w:val="00045672"/>
    <w:rsid w:val="00045951"/>
    <w:rsid w:val="00045A4F"/>
    <w:rsid w:val="00045B2E"/>
    <w:rsid w:val="00045EB8"/>
    <w:rsid w:val="000463EA"/>
    <w:rsid w:val="0004665E"/>
    <w:rsid w:val="00046AF3"/>
    <w:rsid w:val="00047802"/>
    <w:rsid w:val="00047915"/>
    <w:rsid w:val="00047E51"/>
    <w:rsid w:val="00047E68"/>
    <w:rsid w:val="00047F97"/>
    <w:rsid w:val="000507FA"/>
    <w:rsid w:val="000510B4"/>
    <w:rsid w:val="00051134"/>
    <w:rsid w:val="000518AE"/>
    <w:rsid w:val="00051CEF"/>
    <w:rsid w:val="00051D63"/>
    <w:rsid w:val="000522D3"/>
    <w:rsid w:val="00052506"/>
    <w:rsid w:val="00052590"/>
    <w:rsid w:val="000526F9"/>
    <w:rsid w:val="0005278F"/>
    <w:rsid w:val="0005289E"/>
    <w:rsid w:val="000528CB"/>
    <w:rsid w:val="00052A45"/>
    <w:rsid w:val="00052C3F"/>
    <w:rsid w:val="0005305D"/>
    <w:rsid w:val="0005338D"/>
    <w:rsid w:val="000533CC"/>
    <w:rsid w:val="00053479"/>
    <w:rsid w:val="0005393F"/>
    <w:rsid w:val="0005406F"/>
    <w:rsid w:val="0005420C"/>
    <w:rsid w:val="000543F0"/>
    <w:rsid w:val="000544AC"/>
    <w:rsid w:val="00054525"/>
    <w:rsid w:val="000547CB"/>
    <w:rsid w:val="0005499B"/>
    <w:rsid w:val="00054DBA"/>
    <w:rsid w:val="0005569D"/>
    <w:rsid w:val="00055D09"/>
    <w:rsid w:val="00055FDD"/>
    <w:rsid w:val="00056304"/>
    <w:rsid w:val="000563FF"/>
    <w:rsid w:val="0005658B"/>
    <w:rsid w:val="00056B40"/>
    <w:rsid w:val="00056DDB"/>
    <w:rsid w:val="000578B9"/>
    <w:rsid w:val="00057B2B"/>
    <w:rsid w:val="00057FD9"/>
    <w:rsid w:val="0006026A"/>
    <w:rsid w:val="0006044E"/>
    <w:rsid w:val="00060643"/>
    <w:rsid w:val="0006065F"/>
    <w:rsid w:val="00060C86"/>
    <w:rsid w:val="00060CE5"/>
    <w:rsid w:val="0006120F"/>
    <w:rsid w:val="00061216"/>
    <w:rsid w:val="00061416"/>
    <w:rsid w:val="00061843"/>
    <w:rsid w:val="0006199C"/>
    <w:rsid w:val="0006217D"/>
    <w:rsid w:val="0006231E"/>
    <w:rsid w:val="00062895"/>
    <w:rsid w:val="00062ACD"/>
    <w:rsid w:val="000634B6"/>
    <w:rsid w:val="00063620"/>
    <w:rsid w:val="000636BE"/>
    <w:rsid w:val="00063941"/>
    <w:rsid w:val="00063CFC"/>
    <w:rsid w:val="00063EF9"/>
    <w:rsid w:val="00064531"/>
    <w:rsid w:val="0006482B"/>
    <w:rsid w:val="00064859"/>
    <w:rsid w:val="000648F7"/>
    <w:rsid w:val="00064FC0"/>
    <w:rsid w:val="000653AC"/>
    <w:rsid w:val="00065569"/>
    <w:rsid w:val="0006569A"/>
    <w:rsid w:val="00065F52"/>
    <w:rsid w:val="00066187"/>
    <w:rsid w:val="00066338"/>
    <w:rsid w:val="00066508"/>
    <w:rsid w:val="00066910"/>
    <w:rsid w:val="00067396"/>
    <w:rsid w:val="000679D9"/>
    <w:rsid w:val="00070023"/>
    <w:rsid w:val="000703D4"/>
    <w:rsid w:val="000708E6"/>
    <w:rsid w:val="0007091C"/>
    <w:rsid w:val="0007099F"/>
    <w:rsid w:val="00071216"/>
    <w:rsid w:val="000719F7"/>
    <w:rsid w:val="00071B5C"/>
    <w:rsid w:val="00071E5E"/>
    <w:rsid w:val="00072243"/>
    <w:rsid w:val="000727B4"/>
    <w:rsid w:val="00072822"/>
    <w:rsid w:val="000728B3"/>
    <w:rsid w:val="00072D42"/>
    <w:rsid w:val="00073101"/>
    <w:rsid w:val="00073820"/>
    <w:rsid w:val="0007419F"/>
    <w:rsid w:val="0007440D"/>
    <w:rsid w:val="000746E2"/>
    <w:rsid w:val="00074D93"/>
    <w:rsid w:val="00075170"/>
    <w:rsid w:val="00075570"/>
    <w:rsid w:val="00076017"/>
    <w:rsid w:val="00076A6B"/>
    <w:rsid w:val="000770C6"/>
    <w:rsid w:val="0007764B"/>
    <w:rsid w:val="00077CE7"/>
    <w:rsid w:val="00080349"/>
    <w:rsid w:val="0008098E"/>
    <w:rsid w:val="00080AF0"/>
    <w:rsid w:val="00080DB6"/>
    <w:rsid w:val="00081211"/>
    <w:rsid w:val="00081542"/>
    <w:rsid w:val="00081C40"/>
    <w:rsid w:val="00082726"/>
    <w:rsid w:val="00082ABB"/>
    <w:rsid w:val="00082B02"/>
    <w:rsid w:val="00082C51"/>
    <w:rsid w:val="00082C62"/>
    <w:rsid w:val="00082E78"/>
    <w:rsid w:val="00082F16"/>
    <w:rsid w:val="00083AD0"/>
    <w:rsid w:val="00083B3A"/>
    <w:rsid w:val="00084071"/>
    <w:rsid w:val="0008431E"/>
    <w:rsid w:val="000849AE"/>
    <w:rsid w:val="00084B5D"/>
    <w:rsid w:val="00085083"/>
    <w:rsid w:val="000852B6"/>
    <w:rsid w:val="0008582F"/>
    <w:rsid w:val="0008655F"/>
    <w:rsid w:val="00086796"/>
    <w:rsid w:val="000869C1"/>
    <w:rsid w:val="0008736E"/>
    <w:rsid w:val="0008768B"/>
    <w:rsid w:val="0008784A"/>
    <w:rsid w:val="0008789D"/>
    <w:rsid w:val="00087F86"/>
    <w:rsid w:val="00087FA1"/>
    <w:rsid w:val="00087FBA"/>
    <w:rsid w:val="00090398"/>
    <w:rsid w:val="000906C7"/>
    <w:rsid w:val="000906DE"/>
    <w:rsid w:val="00090DDD"/>
    <w:rsid w:val="00091509"/>
    <w:rsid w:val="0009155F"/>
    <w:rsid w:val="000917CB"/>
    <w:rsid w:val="000925AE"/>
    <w:rsid w:val="00092604"/>
    <w:rsid w:val="00092DF1"/>
    <w:rsid w:val="000937E3"/>
    <w:rsid w:val="00093AE5"/>
    <w:rsid w:val="00093B72"/>
    <w:rsid w:val="00093C98"/>
    <w:rsid w:val="00093F5F"/>
    <w:rsid w:val="000941D0"/>
    <w:rsid w:val="00094AD5"/>
    <w:rsid w:val="00094AF4"/>
    <w:rsid w:val="00094C1E"/>
    <w:rsid w:val="00094E04"/>
    <w:rsid w:val="0009525C"/>
    <w:rsid w:val="0009604A"/>
    <w:rsid w:val="0009630B"/>
    <w:rsid w:val="00096757"/>
    <w:rsid w:val="00096C59"/>
    <w:rsid w:val="000970C2"/>
    <w:rsid w:val="0009712C"/>
    <w:rsid w:val="00097261"/>
    <w:rsid w:val="0009730B"/>
    <w:rsid w:val="000975D7"/>
    <w:rsid w:val="000975E9"/>
    <w:rsid w:val="00097E79"/>
    <w:rsid w:val="000A0662"/>
    <w:rsid w:val="000A0860"/>
    <w:rsid w:val="000A0A5E"/>
    <w:rsid w:val="000A10BF"/>
    <w:rsid w:val="000A11E9"/>
    <w:rsid w:val="000A1A96"/>
    <w:rsid w:val="000A2238"/>
    <w:rsid w:val="000A253D"/>
    <w:rsid w:val="000A3559"/>
    <w:rsid w:val="000A3668"/>
    <w:rsid w:val="000A3DEB"/>
    <w:rsid w:val="000A4061"/>
    <w:rsid w:val="000A43B3"/>
    <w:rsid w:val="000A457F"/>
    <w:rsid w:val="000A45B6"/>
    <w:rsid w:val="000A460A"/>
    <w:rsid w:val="000A6336"/>
    <w:rsid w:val="000A68DC"/>
    <w:rsid w:val="000A6B56"/>
    <w:rsid w:val="000A6BA7"/>
    <w:rsid w:val="000A7302"/>
    <w:rsid w:val="000A793C"/>
    <w:rsid w:val="000A7970"/>
    <w:rsid w:val="000A7A51"/>
    <w:rsid w:val="000A7FB7"/>
    <w:rsid w:val="000A7FD0"/>
    <w:rsid w:val="000B057F"/>
    <w:rsid w:val="000B0A29"/>
    <w:rsid w:val="000B0CFE"/>
    <w:rsid w:val="000B0D13"/>
    <w:rsid w:val="000B0EFA"/>
    <w:rsid w:val="000B1021"/>
    <w:rsid w:val="000B10F5"/>
    <w:rsid w:val="000B1250"/>
    <w:rsid w:val="000B149B"/>
    <w:rsid w:val="000B1630"/>
    <w:rsid w:val="000B16A2"/>
    <w:rsid w:val="000B16E0"/>
    <w:rsid w:val="000B1B48"/>
    <w:rsid w:val="000B23DC"/>
    <w:rsid w:val="000B2689"/>
    <w:rsid w:val="000B26C1"/>
    <w:rsid w:val="000B2A71"/>
    <w:rsid w:val="000B2C44"/>
    <w:rsid w:val="000B3162"/>
    <w:rsid w:val="000B320A"/>
    <w:rsid w:val="000B3366"/>
    <w:rsid w:val="000B39E4"/>
    <w:rsid w:val="000B3A8E"/>
    <w:rsid w:val="000B3C08"/>
    <w:rsid w:val="000B3C68"/>
    <w:rsid w:val="000B436F"/>
    <w:rsid w:val="000B49E1"/>
    <w:rsid w:val="000B50C9"/>
    <w:rsid w:val="000B53E9"/>
    <w:rsid w:val="000B5549"/>
    <w:rsid w:val="000B558E"/>
    <w:rsid w:val="000B5B8A"/>
    <w:rsid w:val="000B64EB"/>
    <w:rsid w:val="000B67EF"/>
    <w:rsid w:val="000B67FE"/>
    <w:rsid w:val="000B6945"/>
    <w:rsid w:val="000B6A0C"/>
    <w:rsid w:val="000B6C39"/>
    <w:rsid w:val="000B7253"/>
    <w:rsid w:val="000C00BE"/>
    <w:rsid w:val="000C0140"/>
    <w:rsid w:val="000C01C1"/>
    <w:rsid w:val="000C057C"/>
    <w:rsid w:val="000C05A5"/>
    <w:rsid w:val="000C0632"/>
    <w:rsid w:val="000C065D"/>
    <w:rsid w:val="000C197E"/>
    <w:rsid w:val="000C1D42"/>
    <w:rsid w:val="000C2EA4"/>
    <w:rsid w:val="000C335D"/>
    <w:rsid w:val="000C3CAF"/>
    <w:rsid w:val="000C472F"/>
    <w:rsid w:val="000C49F6"/>
    <w:rsid w:val="000C4D99"/>
    <w:rsid w:val="000C52AB"/>
    <w:rsid w:val="000C52DC"/>
    <w:rsid w:val="000C5308"/>
    <w:rsid w:val="000C5D0E"/>
    <w:rsid w:val="000C6319"/>
    <w:rsid w:val="000C68C9"/>
    <w:rsid w:val="000C6C0F"/>
    <w:rsid w:val="000C71A4"/>
    <w:rsid w:val="000C7588"/>
    <w:rsid w:val="000C75D9"/>
    <w:rsid w:val="000C7FE4"/>
    <w:rsid w:val="000D0478"/>
    <w:rsid w:val="000D04CD"/>
    <w:rsid w:val="000D06FA"/>
    <w:rsid w:val="000D07E8"/>
    <w:rsid w:val="000D0F6A"/>
    <w:rsid w:val="000D14AF"/>
    <w:rsid w:val="000D1B02"/>
    <w:rsid w:val="000D22B8"/>
    <w:rsid w:val="000D2488"/>
    <w:rsid w:val="000D252F"/>
    <w:rsid w:val="000D298A"/>
    <w:rsid w:val="000D29E6"/>
    <w:rsid w:val="000D2A09"/>
    <w:rsid w:val="000D2D55"/>
    <w:rsid w:val="000D35E2"/>
    <w:rsid w:val="000D39DA"/>
    <w:rsid w:val="000D3B0C"/>
    <w:rsid w:val="000D4202"/>
    <w:rsid w:val="000D4B16"/>
    <w:rsid w:val="000D5241"/>
    <w:rsid w:val="000D5661"/>
    <w:rsid w:val="000D5E99"/>
    <w:rsid w:val="000D5F96"/>
    <w:rsid w:val="000D6139"/>
    <w:rsid w:val="000D61FB"/>
    <w:rsid w:val="000D67D7"/>
    <w:rsid w:val="000D71B8"/>
    <w:rsid w:val="000D764D"/>
    <w:rsid w:val="000D7C7B"/>
    <w:rsid w:val="000E0ADF"/>
    <w:rsid w:val="000E0C60"/>
    <w:rsid w:val="000E0DE5"/>
    <w:rsid w:val="000E11B9"/>
    <w:rsid w:val="000E11F1"/>
    <w:rsid w:val="000E18F9"/>
    <w:rsid w:val="000E1940"/>
    <w:rsid w:val="000E1A2E"/>
    <w:rsid w:val="000E1B94"/>
    <w:rsid w:val="000E1D80"/>
    <w:rsid w:val="000E1DEE"/>
    <w:rsid w:val="000E255B"/>
    <w:rsid w:val="000E28B1"/>
    <w:rsid w:val="000E2D8A"/>
    <w:rsid w:val="000E2F6F"/>
    <w:rsid w:val="000E3032"/>
    <w:rsid w:val="000E32FE"/>
    <w:rsid w:val="000E35CA"/>
    <w:rsid w:val="000E3610"/>
    <w:rsid w:val="000E366A"/>
    <w:rsid w:val="000E39E6"/>
    <w:rsid w:val="000E412C"/>
    <w:rsid w:val="000E47FE"/>
    <w:rsid w:val="000E483F"/>
    <w:rsid w:val="000E49AB"/>
    <w:rsid w:val="000E4EC7"/>
    <w:rsid w:val="000E5655"/>
    <w:rsid w:val="000E58CE"/>
    <w:rsid w:val="000E5CDC"/>
    <w:rsid w:val="000E5E79"/>
    <w:rsid w:val="000E603B"/>
    <w:rsid w:val="000E6436"/>
    <w:rsid w:val="000E72AD"/>
    <w:rsid w:val="000E760E"/>
    <w:rsid w:val="000E7E04"/>
    <w:rsid w:val="000E7E1E"/>
    <w:rsid w:val="000F02D3"/>
    <w:rsid w:val="000F0744"/>
    <w:rsid w:val="000F07EE"/>
    <w:rsid w:val="000F08CA"/>
    <w:rsid w:val="000F0E84"/>
    <w:rsid w:val="000F0F90"/>
    <w:rsid w:val="000F1B73"/>
    <w:rsid w:val="000F1B7A"/>
    <w:rsid w:val="000F1BF0"/>
    <w:rsid w:val="000F22DF"/>
    <w:rsid w:val="000F249A"/>
    <w:rsid w:val="000F281A"/>
    <w:rsid w:val="000F2D59"/>
    <w:rsid w:val="000F36F5"/>
    <w:rsid w:val="000F375B"/>
    <w:rsid w:val="000F38A8"/>
    <w:rsid w:val="000F38D5"/>
    <w:rsid w:val="000F3FD9"/>
    <w:rsid w:val="000F4339"/>
    <w:rsid w:val="000F456C"/>
    <w:rsid w:val="000F462F"/>
    <w:rsid w:val="000F4A48"/>
    <w:rsid w:val="000F54A0"/>
    <w:rsid w:val="000F56B0"/>
    <w:rsid w:val="000F6170"/>
    <w:rsid w:val="000F686E"/>
    <w:rsid w:val="000F68CE"/>
    <w:rsid w:val="000F6B24"/>
    <w:rsid w:val="000F6BA6"/>
    <w:rsid w:val="000F6D33"/>
    <w:rsid w:val="000F6E5C"/>
    <w:rsid w:val="000F6F0E"/>
    <w:rsid w:val="000F6FC4"/>
    <w:rsid w:val="000F74FE"/>
    <w:rsid w:val="000F7B25"/>
    <w:rsid w:val="000F7FF0"/>
    <w:rsid w:val="00100096"/>
    <w:rsid w:val="001005E1"/>
    <w:rsid w:val="001009B0"/>
    <w:rsid w:val="00100C83"/>
    <w:rsid w:val="00101060"/>
    <w:rsid w:val="00101320"/>
    <w:rsid w:val="00101516"/>
    <w:rsid w:val="00101812"/>
    <w:rsid w:val="0010198E"/>
    <w:rsid w:val="00101A16"/>
    <w:rsid w:val="00101CCA"/>
    <w:rsid w:val="00102566"/>
    <w:rsid w:val="001028F6"/>
    <w:rsid w:val="00102F72"/>
    <w:rsid w:val="00102F89"/>
    <w:rsid w:val="00104043"/>
    <w:rsid w:val="0010407A"/>
    <w:rsid w:val="001044E5"/>
    <w:rsid w:val="0010459C"/>
    <w:rsid w:val="00104D7B"/>
    <w:rsid w:val="00104E2F"/>
    <w:rsid w:val="001050B4"/>
    <w:rsid w:val="001055F5"/>
    <w:rsid w:val="001058B5"/>
    <w:rsid w:val="00106084"/>
    <w:rsid w:val="0010620C"/>
    <w:rsid w:val="0010661A"/>
    <w:rsid w:val="0010661B"/>
    <w:rsid w:val="0010684C"/>
    <w:rsid w:val="00106EE6"/>
    <w:rsid w:val="001074A8"/>
    <w:rsid w:val="0010778E"/>
    <w:rsid w:val="00107D05"/>
    <w:rsid w:val="00107D9F"/>
    <w:rsid w:val="00107FDF"/>
    <w:rsid w:val="0011044F"/>
    <w:rsid w:val="001104C0"/>
    <w:rsid w:val="00110594"/>
    <w:rsid w:val="00110710"/>
    <w:rsid w:val="001109CC"/>
    <w:rsid w:val="00111192"/>
    <w:rsid w:val="00111236"/>
    <w:rsid w:val="0011160C"/>
    <w:rsid w:val="0011161C"/>
    <w:rsid w:val="0011170D"/>
    <w:rsid w:val="0011186A"/>
    <w:rsid w:val="00111B60"/>
    <w:rsid w:val="00111CA2"/>
    <w:rsid w:val="00111FBE"/>
    <w:rsid w:val="00112885"/>
    <w:rsid w:val="001129D1"/>
    <w:rsid w:val="00112A6B"/>
    <w:rsid w:val="00112B8C"/>
    <w:rsid w:val="00112FF7"/>
    <w:rsid w:val="0011327C"/>
    <w:rsid w:val="001132FC"/>
    <w:rsid w:val="001133BD"/>
    <w:rsid w:val="00113484"/>
    <w:rsid w:val="00113ED3"/>
    <w:rsid w:val="00113FB2"/>
    <w:rsid w:val="001146DD"/>
    <w:rsid w:val="001146E1"/>
    <w:rsid w:val="00114986"/>
    <w:rsid w:val="00114CB7"/>
    <w:rsid w:val="00114D2E"/>
    <w:rsid w:val="00114E3D"/>
    <w:rsid w:val="00114EA2"/>
    <w:rsid w:val="00114FB8"/>
    <w:rsid w:val="00115B6F"/>
    <w:rsid w:val="00116311"/>
    <w:rsid w:val="001163A1"/>
    <w:rsid w:val="0011654F"/>
    <w:rsid w:val="0011791E"/>
    <w:rsid w:val="00117AEC"/>
    <w:rsid w:val="00117C33"/>
    <w:rsid w:val="00117C62"/>
    <w:rsid w:val="00117C71"/>
    <w:rsid w:val="00120179"/>
    <w:rsid w:val="0012061D"/>
    <w:rsid w:val="00120D2A"/>
    <w:rsid w:val="00120F37"/>
    <w:rsid w:val="00121B5D"/>
    <w:rsid w:val="00121ED6"/>
    <w:rsid w:val="00122006"/>
    <w:rsid w:val="001220D5"/>
    <w:rsid w:val="001222BA"/>
    <w:rsid w:val="001225B9"/>
    <w:rsid w:val="0012263B"/>
    <w:rsid w:val="00122805"/>
    <w:rsid w:val="00122EDB"/>
    <w:rsid w:val="001238D1"/>
    <w:rsid w:val="001240B4"/>
    <w:rsid w:val="001240D0"/>
    <w:rsid w:val="00124191"/>
    <w:rsid w:val="00124333"/>
    <w:rsid w:val="00124492"/>
    <w:rsid w:val="00124964"/>
    <w:rsid w:val="00125161"/>
    <w:rsid w:val="00125337"/>
    <w:rsid w:val="001257B7"/>
    <w:rsid w:val="0012584F"/>
    <w:rsid w:val="00125852"/>
    <w:rsid w:val="00125A16"/>
    <w:rsid w:val="001264F9"/>
    <w:rsid w:val="001266FE"/>
    <w:rsid w:val="0012709A"/>
    <w:rsid w:val="0012718E"/>
    <w:rsid w:val="001273F8"/>
    <w:rsid w:val="0012754C"/>
    <w:rsid w:val="00127778"/>
    <w:rsid w:val="00127AD9"/>
    <w:rsid w:val="00127CB9"/>
    <w:rsid w:val="00130130"/>
    <w:rsid w:val="00130478"/>
    <w:rsid w:val="00130A00"/>
    <w:rsid w:val="00130C98"/>
    <w:rsid w:val="00130E80"/>
    <w:rsid w:val="00130F8B"/>
    <w:rsid w:val="001311AE"/>
    <w:rsid w:val="00131320"/>
    <w:rsid w:val="00131474"/>
    <w:rsid w:val="001314DB"/>
    <w:rsid w:val="001316E9"/>
    <w:rsid w:val="001318A6"/>
    <w:rsid w:val="00131927"/>
    <w:rsid w:val="001321F9"/>
    <w:rsid w:val="001323DC"/>
    <w:rsid w:val="001324B1"/>
    <w:rsid w:val="00132916"/>
    <w:rsid w:val="00132A94"/>
    <w:rsid w:val="00133230"/>
    <w:rsid w:val="001338DE"/>
    <w:rsid w:val="00133D2F"/>
    <w:rsid w:val="00133FA7"/>
    <w:rsid w:val="00134284"/>
    <w:rsid w:val="00134359"/>
    <w:rsid w:val="00134B23"/>
    <w:rsid w:val="00134B67"/>
    <w:rsid w:val="00134C57"/>
    <w:rsid w:val="00134EF5"/>
    <w:rsid w:val="00134FEB"/>
    <w:rsid w:val="0013502D"/>
    <w:rsid w:val="00135101"/>
    <w:rsid w:val="0013512B"/>
    <w:rsid w:val="00135195"/>
    <w:rsid w:val="00135284"/>
    <w:rsid w:val="00135668"/>
    <w:rsid w:val="001357F7"/>
    <w:rsid w:val="00135DDD"/>
    <w:rsid w:val="00135FFB"/>
    <w:rsid w:val="00136226"/>
    <w:rsid w:val="0013684D"/>
    <w:rsid w:val="00136CDD"/>
    <w:rsid w:val="00137702"/>
    <w:rsid w:val="001378FD"/>
    <w:rsid w:val="00137C38"/>
    <w:rsid w:val="001400ED"/>
    <w:rsid w:val="001409CE"/>
    <w:rsid w:val="00140BD4"/>
    <w:rsid w:val="00140D62"/>
    <w:rsid w:val="00141973"/>
    <w:rsid w:val="00141BBE"/>
    <w:rsid w:val="00141E35"/>
    <w:rsid w:val="00142A12"/>
    <w:rsid w:val="00142AD2"/>
    <w:rsid w:val="00142DAF"/>
    <w:rsid w:val="00143005"/>
    <w:rsid w:val="00143525"/>
    <w:rsid w:val="001436C2"/>
    <w:rsid w:val="00143B39"/>
    <w:rsid w:val="0014445C"/>
    <w:rsid w:val="00144B59"/>
    <w:rsid w:val="00145503"/>
    <w:rsid w:val="00145C0E"/>
    <w:rsid w:val="0014619E"/>
    <w:rsid w:val="001465B0"/>
    <w:rsid w:val="00146E39"/>
    <w:rsid w:val="001471DA"/>
    <w:rsid w:val="0014725F"/>
    <w:rsid w:val="0014762F"/>
    <w:rsid w:val="00147B5F"/>
    <w:rsid w:val="00147F8B"/>
    <w:rsid w:val="0015017B"/>
    <w:rsid w:val="00150396"/>
    <w:rsid w:val="00150AE8"/>
    <w:rsid w:val="00150D7E"/>
    <w:rsid w:val="00150FCE"/>
    <w:rsid w:val="0015100C"/>
    <w:rsid w:val="00151307"/>
    <w:rsid w:val="00151525"/>
    <w:rsid w:val="001515C8"/>
    <w:rsid w:val="0015166B"/>
    <w:rsid w:val="00151AC4"/>
    <w:rsid w:val="00151B6F"/>
    <w:rsid w:val="00151EC9"/>
    <w:rsid w:val="00151FC3"/>
    <w:rsid w:val="00151FFA"/>
    <w:rsid w:val="001520D1"/>
    <w:rsid w:val="001521AC"/>
    <w:rsid w:val="00152203"/>
    <w:rsid w:val="00152417"/>
    <w:rsid w:val="00152869"/>
    <w:rsid w:val="00152A2A"/>
    <w:rsid w:val="00152BF8"/>
    <w:rsid w:val="001530F4"/>
    <w:rsid w:val="0015379A"/>
    <w:rsid w:val="00153A39"/>
    <w:rsid w:val="0015408C"/>
    <w:rsid w:val="0015438B"/>
    <w:rsid w:val="001544ED"/>
    <w:rsid w:val="00154640"/>
    <w:rsid w:val="001547D6"/>
    <w:rsid w:val="0015493A"/>
    <w:rsid w:val="00154A84"/>
    <w:rsid w:val="00154ED8"/>
    <w:rsid w:val="001554CE"/>
    <w:rsid w:val="0015574F"/>
    <w:rsid w:val="00155B46"/>
    <w:rsid w:val="001568BB"/>
    <w:rsid w:val="00157260"/>
    <w:rsid w:val="001572B5"/>
    <w:rsid w:val="001578BE"/>
    <w:rsid w:val="0016016B"/>
    <w:rsid w:val="001601BB"/>
    <w:rsid w:val="00160663"/>
    <w:rsid w:val="0016095A"/>
    <w:rsid w:val="00160FA5"/>
    <w:rsid w:val="00161C7F"/>
    <w:rsid w:val="001622CB"/>
    <w:rsid w:val="00162E65"/>
    <w:rsid w:val="00162EA9"/>
    <w:rsid w:val="0016327A"/>
    <w:rsid w:val="001632EA"/>
    <w:rsid w:val="00163854"/>
    <w:rsid w:val="00163ADD"/>
    <w:rsid w:val="00163EC4"/>
    <w:rsid w:val="00163F36"/>
    <w:rsid w:val="00163FCA"/>
    <w:rsid w:val="0016401A"/>
    <w:rsid w:val="001641E1"/>
    <w:rsid w:val="001646BD"/>
    <w:rsid w:val="00164799"/>
    <w:rsid w:val="00164948"/>
    <w:rsid w:val="0016496F"/>
    <w:rsid w:val="0016582A"/>
    <w:rsid w:val="00165C43"/>
    <w:rsid w:val="00166690"/>
    <w:rsid w:val="00166D88"/>
    <w:rsid w:val="0016715E"/>
    <w:rsid w:val="001675D8"/>
    <w:rsid w:val="00167611"/>
    <w:rsid w:val="0016770D"/>
    <w:rsid w:val="0016777A"/>
    <w:rsid w:val="00167903"/>
    <w:rsid w:val="00167B97"/>
    <w:rsid w:val="00167FD2"/>
    <w:rsid w:val="001701F3"/>
    <w:rsid w:val="00170204"/>
    <w:rsid w:val="00170242"/>
    <w:rsid w:val="001703E2"/>
    <w:rsid w:val="001707FB"/>
    <w:rsid w:val="00170D95"/>
    <w:rsid w:val="00171469"/>
    <w:rsid w:val="00171BC9"/>
    <w:rsid w:val="00171CB4"/>
    <w:rsid w:val="00171D42"/>
    <w:rsid w:val="00171DD2"/>
    <w:rsid w:val="001720B3"/>
    <w:rsid w:val="001728F2"/>
    <w:rsid w:val="00172988"/>
    <w:rsid w:val="001729D9"/>
    <w:rsid w:val="00172D2E"/>
    <w:rsid w:val="001732FD"/>
    <w:rsid w:val="0017354E"/>
    <w:rsid w:val="001737FE"/>
    <w:rsid w:val="001739A9"/>
    <w:rsid w:val="00173A24"/>
    <w:rsid w:val="00173B6B"/>
    <w:rsid w:val="00174283"/>
    <w:rsid w:val="001742E1"/>
    <w:rsid w:val="001746DB"/>
    <w:rsid w:val="00174987"/>
    <w:rsid w:val="00174DB2"/>
    <w:rsid w:val="00174E91"/>
    <w:rsid w:val="0017507C"/>
    <w:rsid w:val="00175371"/>
    <w:rsid w:val="00175513"/>
    <w:rsid w:val="001755A3"/>
    <w:rsid w:val="00175627"/>
    <w:rsid w:val="001757DE"/>
    <w:rsid w:val="00175C5E"/>
    <w:rsid w:val="00175D59"/>
    <w:rsid w:val="00175D95"/>
    <w:rsid w:val="00175DB5"/>
    <w:rsid w:val="00176098"/>
    <w:rsid w:val="00176854"/>
    <w:rsid w:val="00176C59"/>
    <w:rsid w:val="00177045"/>
    <w:rsid w:val="0017777E"/>
    <w:rsid w:val="0017786A"/>
    <w:rsid w:val="00177CDB"/>
    <w:rsid w:val="00177E88"/>
    <w:rsid w:val="00180246"/>
    <w:rsid w:val="0018068F"/>
    <w:rsid w:val="00180BDB"/>
    <w:rsid w:val="00181040"/>
    <w:rsid w:val="00181369"/>
    <w:rsid w:val="0018137B"/>
    <w:rsid w:val="00181396"/>
    <w:rsid w:val="00181576"/>
    <w:rsid w:val="00181A5F"/>
    <w:rsid w:val="00182252"/>
    <w:rsid w:val="00182519"/>
    <w:rsid w:val="00182C39"/>
    <w:rsid w:val="00183002"/>
    <w:rsid w:val="00183510"/>
    <w:rsid w:val="0018378A"/>
    <w:rsid w:val="00183797"/>
    <w:rsid w:val="00183F11"/>
    <w:rsid w:val="00184724"/>
    <w:rsid w:val="00184AC2"/>
    <w:rsid w:val="00184BD4"/>
    <w:rsid w:val="00184D5F"/>
    <w:rsid w:val="00184DAD"/>
    <w:rsid w:val="00185124"/>
    <w:rsid w:val="00185696"/>
    <w:rsid w:val="0018583C"/>
    <w:rsid w:val="001859E9"/>
    <w:rsid w:val="00185A5B"/>
    <w:rsid w:val="00185B2B"/>
    <w:rsid w:val="00185E94"/>
    <w:rsid w:val="00186EE2"/>
    <w:rsid w:val="001871DF"/>
    <w:rsid w:val="0018776E"/>
    <w:rsid w:val="001879E9"/>
    <w:rsid w:val="001901A2"/>
    <w:rsid w:val="00190249"/>
    <w:rsid w:val="00190CA9"/>
    <w:rsid w:val="00190FA5"/>
    <w:rsid w:val="0019122B"/>
    <w:rsid w:val="00191234"/>
    <w:rsid w:val="00192130"/>
    <w:rsid w:val="00192336"/>
    <w:rsid w:val="0019249A"/>
    <w:rsid w:val="00192510"/>
    <w:rsid w:val="00192571"/>
    <w:rsid w:val="001929CB"/>
    <w:rsid w:val="00192DB6"/>
    <w:rsid w:val="00193383"/>
    <w:rsid w:val="00193ED8"/>
    <w:rsid w:val="00194217"/>
    <w:rsid w:val="0019438D"/>
    <w:rsid w:val="00194605"/>
    <w:rsid w:val="001946A3"/>
    <w:rsid w:val="001957C3"/>
    <w:rsid w:val="001958A4"/>
    <w:rsid w:val="00195B81"/>
    <w:rsid w:val="00195D31"/>
    <w:rsid w:val="00196270"/>
    <w:rsid w:val="001968A2"/>
    <w:rsid w:val="00196964"/>
    <w:rsid w:val="001969ED"/>
    <w:rsid w:val="00196AFD"/>
    <w:rsid w:val="00196B96"/>
    <w:rsid w:val="00196C54"/>
    <w:rsid w:val="001A03BD"/>
    <w:rsid w:val="001A0BF9"/>
    <w:rsid w:val="001A166C"/>
    <w:rsid w:val="001A1905"/>
    <w:rsid w:val="001A1C62"/>
    <w:rsid w:val="001A2143"/>
    <w:rsid w:val="001A2296"/>
    <w:rsid w:val="001A244D"/>
    <w:rsid w:val="001A2637"/>
    <w:rsid w:val="001A2EBC"/>
    <w:rsid w:val="001A2F41"/>
    <w:rsid w:val="001A3014"/>
    <w:rsid w:val="001A33AC"/>
    <w:rsid w:val="001A33DF"/>
    <w:rsid w:val="001A3AE3"/>
    <w:rsid w:val="001A3C8C"/>
    <w:rsid w:val="001A4B1B"/>
    <w:rsid w:val="001A4EA6"/>
    <w:rsid w:val="001A5382"/>
    <w:rsid w:val="001A586A"/>
    <w:rsid w:val="001A5A77"/>
    <w:rsid w:val="001A5BB9"/>
    <w:rsid w:val="001A5BDD"/>
    <w:rsid w:val="001A6565"/>
    <w:rsid w:val="001A6934"/>
    <w:rsid w:val="001A6B2F"/>
    <w:rsid w:val="001A6C3C"/>
    <w:rsid w:val="001A6C8C"/>
    <w:rsid w:val="001A736D"/>
    <w:rsid w:val="001A73A4"/>
    <w:rsid w:val="001A74AD"/>
    <w:rsid w:val="001A754A"/>
    <w:rsid w:val="001A7742"/>
    <w:rsid w:val="001A7880"/>
    <w:rsid w:val="001A7D65"/>
    <w:rsid w:val="001B0313"/>
    <w:rsid w:val="001B0B22"/>
    <w:rsid w:val="001B0DFA"/>
    <w:rsid w:val="001B0F6F"/>
    <w:rsid w:val="001B10FD"/>
    <w:rsid w:val="001B1394"/>
    <w:rsid w:val="001B16C7"/>
    <w:rsid w:val="001B1D1B"/>
    <w:rsid w:val="001B2429"/>
    <w:rsid w:val="001B2497"/>
    <w:rsid w:val="001B27DB"/>
    <w:rsid w:val="001B27FB"/>
    <w:rsid w:val="001B29EC"/>
    <w:rsid w:val="001B2E91"/>
    <w:rsid w:val="001B31F5"/>
    <w:rsid w:val="001B3484"/>
    <w:rsid w:val="001B41B8"/>
    <w:rsid w:val="001B41FF"/>
    <w:rsid w:val="001B459D"/>
    <w:rsid w:val="001B45B4"/>
    <w:rsid w:val="001B45D0"/>
    <w:rsid w:val="001B4A0F"/>
    <w:rsid w:val="001B4BEF"/>
    <w:rsid w:val="001B4CB9"/>
    <w:rsid w:val="001B5328"/>
    <w:rsid w:val="001B55E1"/>
    <w:rsid w:val="001B5B2D"/>
    <w:rsid w:val="001B5D38"/>
    <w:rsid w:val="001B6679"/>
    <w:rsid w:val="001B7040"/>
    <w:rsid w:val="001B704A"/>
    <w:rsid w:val="001B7110"/>
    <w:rsid w:val="001B71FF"/>
    <w:rsid w:val="001B7DCE"/>
    <w:rsid w:val="001B7E49"/>
    <w:rsid w:val="001B7E4A"/>
    <w:rsid w:val="001C0181"/>
    <w:rsid w:val="001C0D15"/>
    <w:rsid w:val="001C0FBD"/>
    <w:rsid w:val="001C156A"/>
    <w:rsid w:val="001C18A0"/>
    <w:rsid w:val="001C1BA3"/>
    <w:rsid w:val="001C1DAE"/>
    <w:rsid w:val="001C1E09"/>
    <w:rsid w:val="001C24A5"/>
    <w:rsid w:val="001C2A64"/>
    <w:rsid w:val="001C2AAB"/>
    <w:rsid w:val="001C2CD9"/>
    <w:rsid w:val="001C2D16"/>
    <w:rsid w:val="001C2DFC"/>
    <w:rsid w:val="001C2E19"/>
    <w:rsid w:val="001C318C"/>
    <w:rsid w:val="001C3195"/>
    <w:rsid w:val="001C3223"/>
    <w:rsid w:val="001C3259"/>
    <w:rsid w:val="001C3407"/>
    <w:rsid w:val="001C39A8"/>
    <w:rsid w:val="001C425F"/>
    <w:rsid w:val="001C4749"/>
    <w:rsid w:val="001C4B8A"/>
    <w:rsid w:val="001C4C34"/>
    <w:rsid w:val="001C5259"/>
    <w:rsid w:val="001C5C3A"/>
    <w:rsid w:val="001C635D"/>
    <w:rsid w:val="001C6F18"/>
    <w:rsid w:val="001C7611"/>
    <w:rsid w:val="001C7AB8"/>
    <w:rsid w:val="001C7D01"/>
    <w:rsid w:val="001C7F9D"/>
    <w:rsid w:val="001D02D6"/>
    <w:rsid w:val="001D0B1F"/>
    <w:rsid w:val="001D0EEE"/>
    <w:rsid w:val="001D12FD"/>
    <w:rsid w:val="001D1955"/>
    <w:rsid w:val="001D206F"/>
    <w:rsid w:val="001D2116"/>
    <w:rsid w:val="001D3162"/>
    <w:rsid w:val="001D353F"/>
    <w:rsid w:val="001D3786"/>
    <w:rsid w:val="001D3F30"/>
    <w:rsid w:val="001D3F62"/>
    <w:rsid w:val="001D3F7C"/>
    <w:rsid w:val="001D402D"/>
    <w:rsid w:val="001D52A1"/>
    <w:rsid w:val="001D5786"/>
    <w:rsid w:val="001D58B4"/>
    <w:rsid w:val="001D5A38"/>
    <w:rsid w:val="001D5DA4"/>
    <w:rsid w:val="001D62C3"/>
    <w:rsid w:val="001D6E8E"/>
    <w:rsid w:val="001D7705"/>
    <w:rsid w:val="001D7AAA"/>
    <w:rsid w:val="001E0182"/>
    <w:rsid w:val="001E029C"/>
    <w:rsid w:val="001E043B"/>
    <w:rsid w:val="001E06A6"/>
    <w:rsid w:val="001E0C17"/>
    <w:rsid w:val="001E0CCB"/>
    <w:rsid w:val="001E0E52"/>
    <w:rsid w:val="001E11D3"/>
    <w:rsid w:val="001E173A"/>
    <w:rsid w:val="001E19D1"/>
    <w:rsid w:val="001E1DA0"/>
    <w:rsid w:val="001E2293"/>
    <w:rsid w:val="001E2617"/>
    <w:rsid w:val="001E26ED"/>
    <w:rsid w:val="001E2BA4"/>
    <w:rsid w:val="001E2C24"/>
    <w:rsid w:val="001E2C5C"/>
    <w:rsid w:val="001E2D23"/>
    <w:rsid w:val="001E2D67"/>
    <w:rsid w:val="001E30AC"/>
    <w:rsid w:val="001E355C"/>
    <w:rsid w:val="001E3A33"/>
    <w:rsid w:val="001E3D3C"/>
    <w:rsid w:val="001E413F"/>
    <w:rsid w:val="001E41E2"/>
    <w:rsid w:val="001E43F7"/>
    <w:rsid w:val="001E4540"/>
    <w:rsid w:val="001E46F3"/>
    <w:rsid w:val="001E488C"/>
    <w:rsid w:val="001E49D9"/>
    <w:rsid w:val="001E4C15"/>
    <w:rsid w:val="001E4D52"/>
    <w:rsid w:val="001E5005"/>
    <w:rsid w:val="001E53B9"/>
    <w:rsid w:val="001E53D7"/>
    <w:rsid w:val="001E5AC3"/>
    <w:rsid w:val="001E6400"/>
    <w:rsid w:val="001E66B3"/>
    <w:rsid w:val="001E6E52"/>
    <w:rsid w:val="001E731A"/>
    <w:rsid w:val="001E7329"/>
    <w:rsid w:val="001E77EC"/>
    <w:rsid w:val="001E7872"/>
    <w:rsid w:val="001E7ECA"/>
    <w:rsid w:val="001E7EEE"/>
    <w:rsid w:val="001E7F27"/>
    <w:rsid w:val="001F02AD"/>
    <w:rsid w:val="001F04AC"/>
    <w:rsid w:val="001F04AD"/>
    <w:rsid w:val="001F0AC0"/>
    <w:rsid w:val="001F11DC"/>
    <w:rsid w:val="001F1225"/>
    <w:rsid w:val="001F12CD"/>
    <w:rsid w:val="001F1619"/>
    <w:rsid w:val="001F16E0"/>
    <w:rsid w:val="001F190B"/>
    <w:rsid w:val="001F1FB2"/>
    <w:rsid w:val="001F2867"/>
    <w:rsid w:val="001F2D8B"/>
    <w:rsid w:val="001F37A4"/>
    <w:rsid w:val="001F3C66"/>
    <w:rsid w:val="001F4413"/>
    <w:rsid w:val="001F48F8"/>
    <w:rsid w:val="001F4B4B"/>
    <w:rsid w:val="001F4D0C"/>
    <w:rsid w:val="001F4F76"/>
    <w:rsid w:val="001F510F"/>
    <w:rsid w:val="001F51C7"/>
    <w:rsid w:val="001F53CA"/>
    <w:rsid w:val="001F5455"/>
    <w:rsid w:val="001F569E"/>
    <w:rsid w:val="001F5769"/>
    <w:rsid w:val="001F5D72"/>
    <w:rsid w:val="001F5E88"/>
    <w:rsid w:val="001F6100"/>
    <w:rsid w:val="001F613A"/>
    <w:rsid w:val="001F6688"/>
    <w:rsid w:val="001F6721"/>
    <w:rsid w:val="001F6F8B"/>
    <w:rsid w:val="001F7C7F"/>
    <w:rsid w:val="001F7D46"/>
    <w:rsid w:val="002006B1"/>
    <w:rsid w:val="002007DA"/>
    <w:rsid w:val="0020083D"/>
    <w:rsid w:val="00200E38"/>
    <w:rsid w:val="0020120B"/>
    <w:rsid w:val="00201254"/>
    <w:rsid w:val="002012D0"/>
    <w:rsid w:val="00201905"/>
    <w:rsid w:val="00201C2A"/>
    <w:rsid w:val="00201C86"/>
    <w:rsid w:val="00201F96"/>
    <w:rsid w:val="002020DE"/>
    <w:rsid w:val="00202E7A"/>
    <w:rsid w:val="00202F34"/>
    <w:rsid w:val="00202FEC"/>
    <w:rsid w:val="00203592"/>
    <w:rsid w:val="00203B16"/>
    <w:rsid w:val="00203B1A"/>
    <w:rsid w:val="0020426B"/>
    <w:rsid w:val="00204B64"/>
    <w:rsid w:val="00204C72"/>
    <w:rsid w:val="002051E5"/>
    <w:rsid w:val="00205327"/>
    <w:rsid w:val="0020546D"/>
    <w:rsid w:val="00205573"/>
    <w:rsid w:val="00205A2C"/>
    <w:rsid w:val="00205D7E"/>
    <w:rsid w:val="00206181"/>
    <w:rsid w:val="00206269"/>
    <w:rsid w:val="0020653D"/>
    <w:rsid w:val="0020667F"/>
    <w:rsid w:val="0020677A"/>
    <w:rsid w:val="00206B6A"/>
    <w:rsid w:val="00206DCE"/>
    <w:rsid w:val="00207217"/>
    <w:rsid w:val="0020734B"/>
    <w:rsid w:val="0020767F"/>
    <w:rsid w:val="002079A2"/>
    <w:rsid w:val="00207E79"/>
    <w:rsid w:val="00210018"/>
    <w:rsid w:val="00210040"/>
    <w:rsid w:val="00211247"/>
    <w:rsid w:val="002114F1"/>
    <w:rsid w:val="00211E8E"/>
    <w:rsid w:val="0021216A"/>
    <w:rsid w:val="002123AE"/>
    <w:rsid w:val="002123ED"/>
    <w:rsid w:val="002136F3"/>
    <w:rsid w:val="0021374A"/>
    <w:rsid w:val="00214AD9"/>
    <w:rsid w:val="002151A1"/>
    <w:rsid w:val="00215CC8"/>
    <w:rsid w:val="002163AA"/>
    <w:rsid w:val="002163BE"/>
    <w:rsid w:val="00216574"/>
    <w:rsid w:val="00216791"/>
    <w:rsid w:val="00216D17"/>
    <w:rsid w:val="00216E68"/>
    <w:rsid w:val="002170A3"/>
    <w:rsid w:val="00217476"/>
    <w:rsid w:val="0021775B"/>
    <w:rsid w:val="00217BEE"/>
    <w:rsid w:val="0022007E"/>
    <w:rsid w:val="002204B0"/>
    <w:rsid w:val="00221634"/>
    <w:rsid w:val="00221937"/>
    <w:rsid w:val="00221A0B"/>
    <w:rsid w:val="00221B1E"/>
    <w:rsid w:val="00221DFF"/>
    <w:rsid w:val="00221E19"/>
    <w:rsid w:val="00222135"/>
    <w:rsid w:val="002222CC"/>
    <w:rsid w:val="0022250D"/>
    <w:rsid w:val="00222D79"/>
    <w:rsid w:val="00223220"/>
    <w:rsid w:val="00223630"/>
    <w:rsid w:val="00223695"/>
    <w:rsid w:val="00223B74"/>
    <w:rsid w:val="002241B3"/>
    <w:rsid w:val="002241C7"/>
    <w:rsid w:val="00224269"/>
    <w:rsid w:val="0022444F"/>
    <w:rsid w:val="00224661"/>
    <w:rsid w:val="002247DD"/>
    <w:rsid w:val="00224DC9"/>
    <w:rsid w:val="00224F09"/>
    <w:rsid w:val="00224F4F"/>
    <w:rsid w:val="00224FF4"/>
    <w:rsid w:val="0022500A"/>
    <w:rsid w:val="0022512F"/>
    <w:rsid w:val="00225A06"/>
    <w:rsid w:val="00225AC2"/>
    <w:rsid w:val="00225F46"/>
    <w:rsid w:val="002260E7"/>
    <w:rsid w:val="0022676D"/>
    <w:rsid w:val="00226DC8"/>
    <w:rsid w:val="00226E5C"/>
    <w:rsid w:val="00226E6A"/>
    <w:rsid w:val="002279B4"/>
    <w:rsid w:val="00227C0D"/>
    <w:rsid w:val="0023010A"/>
    <w:rsid w:val="0023069D"/>
    <w:rsid w:val="00230E09"/>
    <w:rsid w:val="0023104C"/>
    <w:rsid w:val="00231148"/>
    <w:rsid w:val="002317F0"/>
    <w:rsid w:val="00231D12"/>
    <w:rsid w:val="00232194"/>
    <w:rsid w:val="0023253D"/>
    <w:rsid w:val="00232D61"/>
    <w:rsid w:val="00232E5E"/>
    <w:rsid w:val="002337CC"/>
    <w:rsid w:val="0023395E"/>
    <w:rsid w:val="00233B51"/>
    <w:rsid w:val="00234119"/>
    <w:rsid w:val="0023447D"/>
    <w:rsid w:val="00234509"/>
    <w:rsid w:val="002348A5"/>
    <w:rsid w:val="00234A04"/>
    <w:rsid w:val="00234CD0"/>
    <w:rsid w:val="00234FA1"/>
    <w:rsid w:val="00235432"/>
    <w:rsid w:val="002354FE"/>
    <w:rsid w:val="00235C5D"/>
    <w:rsid w:val="002360EC"/>
    <w:rsid w:val="002360FB"/>
    <w:rsid w:val="00236813"/>
    <w:rsid w:val="00236841"/>
    <w:rsid w:val="0023691E"/>
    <w:rsid w:val="00237206"/>
    <w:rsid w:val="00237732"/>
    <w:rsid w:val="00237984"/>
    <w:rsid w:val="00237CA6"/>
    <w:rsid w:val="00240489"/>
    <w:rsid w:val="00240589"/>
    <w:rsid w:val="00240A4B"/>
    <w:rsid w:val="00240BD8"/>
    <w:rsid w:val="00241031"/>
    <w:rsid w:val="002411D9"/>
    <w:rsid w:val="002412F5"/>
    <w:rsid w:val="002414B2"/>
    <w:rsid w:val="002416C9"/>
    <w:rsid w:val="002418CE"/>
    <w:rsid w:val="002418EA"/>
    <w:rsid w:val="00241A06"/>
    <w:rsid w:val="00241BF9"/>
    <w:rsid w:val="00242178"/>
    <w:rsid w:val="002424FD"/>
    <w:rsid w:val="00242BCD"/>
    <w:rsid w:val="00243083"/>
    <w:rsid w:val="002435E5"/>
    <w:rsid w:val="0024381A"/>
    <w:rsid w:val="002438C9"/>
    <w:rsid w:val="00243CBA"/>
    <w:rsid w:val="00243D37"/>
    <w:rsid w:val="00243F05"/>
    <w:rsid w:val="00243F28"/>
    <w:rsid w:val="00243F97"/>
    <w:rsid w:val="00244152"/>
    <w:rsid w:val="002441D7"/>
    <w:rsid w:val="0024460F"/>
    <w:rsid w:val="0024499C"/>
    <w:rsid w:val="00244CD8"/>
    <w:rsid w:val="00245117"/>
    <w:rsid w:val="002451C9"/>
    <w:rsid w:val="0024541D"/>
    <w:rsid w:val="0024592C"/>
    <w:rsid w:val="00245C6B"/>
    <w:rsid w:val="00245CCD"/>
    <w:rsid w:val="002468F2"/>
    <w:rsid w:val="00246C13"/>
    <w:rsid w:val="00246DAA"/>
    <w:rsid w:val="00246FD9"/>
    <w:rsid w:val="00247233"/>
    <w:rsid w:val="002474E3"/>
    <w:rsid w:val="00247C20"/>
    <w:rsid w:val="00247DAB"/>
    <w:rsid w:val="00247F7C"/>
    <w:rsid w:val="00251B7C"/>
    <w:rsid w:val="00251E06"/>
    <w:rsid w:val="00252100"/>
    <w:rsid w:val="002523C5"/>
    <w:rsid w:val="00252E0C"/>
    <w:rsid w:val="00252F3A"/>
    <w:rsid w:val="00253042"/>
    <w:rsid w:val="00253344"/>
    <w:rsid w:val="00253359"/>
    <w:rsid w:val="002536AD"/>
    <w:rsid w:val="002537F6"/>
    <w:rsid w:val="00253E70"/>
    <w:rsid w:val="002540E1"/>
    <w:rsid w:val="0025481F"/>
    <w:rsid w:val="00254C8C"/>
    <w:rsid w:val="00255034"/>
    <w:rsid w:val="002550CF"/>
    <w:rsid w:val="002551B5"/>
    <w:rsid w:val="002552E7"/>
    <w:rsid w:val="00255392"/>
    <w:rsid w:val="0025543D"/>
    <w:rsid w:val="00255780"/>
    <w:rsid w:val="00255FEF"/>
    <w:rsid w:val="002562C9"/>
    <w:rsid w:val="002567A2"/>
    <w:rsid w:val="00256C3B"/>
    <w:rsid w:val="00257186"/>
    <w:rsid w:val="002576DC"/>
    <w:rsid w:val="00257947"/>
    <w:rsid w:val="0026036F"/>
    <w:rsid w:val="002604CB"/>
    <w:rsid w:val="002606C5"/>
    <w:rsid w:val="002625D4"/>
    <w:rsid w:val="00262779"/>
    <w:rsid w:val="00262BEF"/>
    <w:rsid w:val="00262D56"/>
    <w:rsid w:val="00262DD6"/>
    <w:rsid w:val="00262EF1"/>
    <w:rsid w:val="0026314D"/>
    <w:rsid w:val="00263182"/>
    <w:rsid w:val="0026363C"/>
    <w:rsid w:val="00263ACC"/>
    <w:rsid w:val="00263EFB"/>
    <w:rsid w:val="00264301"/>
    <w:rsid w:val="00264C5B"/>
    <w:rsid w:val="00265308"/>
    <w:rsid w:val="00265314"/>
    <w:rsid w:val="0026542E"/>
    <w:rsid w:val="00265755"/>
    <w:rsid w:val="00266612"/>
    <w:rsid w:val="00266F1C"/>
    <w:rsid w:val="002670A9"/>
    <w:rsid w:val="00267425"/>
    <w:rsid w:val="002676F8"/>
    <w:rsid w:val="00267BA9"/>
    <w:rsid w:val="00267C68"/>
    <w:rsid w:val="00267F67"/>
    <w:rsid w:val="002701FF"/>
    <w:rsid w:val="0027047C"/>
    <w:rsid w:val="002704BA"/>
    <w:rsid w:val="00270523"/>
    <w:rsid w:val="00270670"/>
    <w:rsid w:val="00270D4D"/>
    <w:rsid w:val="00270EF8"/>
    <w:rsid w:val="0027114B"/>
    <w:rsid w:val="002713C4"/>
    <w:rsid w:val="002718AF"/>
    <w:rsid w:val="00271C63"/>
    <w:rsid w:val="002727DF"/>
    <w:rsid w:val="00272E52"/>
    <w:rsid w:val="00273069"/>
    <w:rsid w:val="002733E2"/>
    <w:rsid w:val="00273A18"/>
    <w:rsid w:val="00273B6D"/>
    <w:rsid w:val="00273D26"/>
    <w:rsid w:val="00273FFB"/>
    <w:rsid w:val="0027454B"/>
    <w:rsid w:val="00275451"/>
    <w:rsid w:val="00275475"/>
    <w:rsid w:val="002758B5"/>
    <w:rsid w:val="00275BD4"/>
    <w:rsid w:val="002763C4"/>
    <w:rsid w:val="00276CC0"/>
    <w:rsid w:val="00276E28"/>
    <w:rsid w:val="00277019"/>
    <w:rsid w:val="0027717C"/>
    <w:rsid w:val="00277432"/>
    <w:rsid w:val="00277EE2"/>
    <w:rsid w:val="00280091"/>
    <w:rsid w:val="002804A8"/>
    <w:rsid w:val="00280806"/>
    <w:rsid w:val="00280BAE"/>
    <w:rsid w:val="00280C44"/>
    <w:rsid w:val="00280C5E"/>
    <w:rsid w:val="002810B6"/>
    <w:rsid w:val="002813F1"/>
    <w:rsid w:val="002819AA"/>
    <w:rsid w:val="00281AA6"/>
    <w:rsid w:val="00281C5E"/>
    <w:rsid w:val="00281F7F"/>
    <w:rsid w:val="00281FBF"/>
    <w:rsid w:val="002824D5"/>
    <w:rsid w:val="0028360E"/>
    <w:rsid w:val="002837E0"/>
    <w:rsid w:val="00283996"/>
    <w:rsid w:val="00283AE1"/>
    <w:rsid w:val="00283D32"/>
    <w:rsid w:val="00283E1A"/>
    <w:rsid w:val="0028412B"/>
    <w:rsid w:val="002842D4"/>
    <w:rsid w:val="002845A1"/>
    <w:rsid w:val="002848DB"/>
    <w:rsid w:val="00284A9D"/>
    <w:rsid w:val="00284EA6"/>
    <w:rsid w:val="002853F6"/>
    <w:rsid w:val="002857E1"/>
    <w:rsid w:val="00285EFC"/>
    <w:rsid w:val="00286042"/>
    <w:rsid w:val="00286117"/>
    <w:rsid w:val="0028653C"/>
    <w:rsid w:val="002866F2"/>
    <w:rsid w:val="00286A87"/>
    <w:rsid w:val="00286B0C"/>
    <w:rsid w:val="00286CF4"/>
    <w:rsid w:val="002871E8"/>
    <w:rsid w:val="0028791A"/>
    <w:rsid w:val="00287C3F"/>
    <w:rsid w:val="00287F06"/>
    <w:rsid w:val="00291049"/>
    <w:rsid w:val="00291120"/>
    <w:rsid w:val="00291614"/>
    <w:rsid w:val="00291977"/>
    <w:rsid w:val="00291C3D"/>
    <w:rsid w:val="002927C6"/>
    <w:rsid w:val="00293307"/>
    <w:rsid w:val="00293469"/>
    <w:rsid w:val="002935CD"/>
    <w:rsid w:val="00293768"/>
    <w:rsid w:val="002937D5"/>
    <w:rsid w:val="00293D8E"/>
    <w:rsid w:val="002941FB"/>
    <w:rsid w:val="00294758"/>
    <w:rsid w:val="00294E37"/>
    <w:rsid w:val="00294EA9"/>
    <w:rsid w:val="00294F86"/>
    <w:rsid w:val="002951AA"/>
    <w:rsid w:val="00295231"/>
    <w:rsid w:val="00295232"/>
    <w:rsid w:val="00295BAE"/>
    <w:rsid w:val="00295F9E"/>
    <w:rsid w:val="00295FCE"/>
    <w:rsid w:val="00295FFC"/>
    <w:rsid w:val="00296DE0"/>
    <w:rsid w:val="00296EE6"/>
    <w:rsid w:val="002971EC"/>
    <w:rsid w:val="00297E37"/>
    <w:rsid w:val="00297EC0"/>
    <w:rsid w:val="002A0161"/>
    <w:rsid w:val="002A0222"/>
    <w:rsid w:val="002A07A6"/>
    <w:rsid w:val="002A0A1A"/>
    <w:rsid w:val="002A14C9"/>
    <w:rsid w:val="002A1D59"/>
    <w:rsid w:val="002A1EAD"/>
    <w:rsid w:val="002A1FC7"/>
    <w:rsid w:val="002A2BB9"/>
    <w:rsid w:val="002A30D1"/>
    <w:rsid w:val="002A3561"/>
    <w:rsid w:val="002A398E"/>
    <w:rsid w:val="002A3A2B"/>
    <w:rsid w:val="002A3F22"/>
    <w:rsid w:val="002A4079"/>
    <w:rsid w:val="002A41D9"/>
    <w:rsid w:val="002A4705"/>
    <w:rsid w:val="002A49A8"/>
    <w:rsid w:val="002A4BC5"/>
    <w:rsid w:val="002A5286"/>
    <w:rsid w:val="002A52C5"/>
    <w:rsid w:val="002A53BE"/>
    <w:rsid w:val="002A53F2"/>
    <w:rsid w:val="002A545C"/>
    <w:rsid w:val="002A59BC"/>
    <w:rsid w:val="002A677D"/>
    <w:rsid w:val="002A67C8"/>
    <w:rsid w:val="002A69F8"/>
    <w:rsid w:val="002A6C5C"/>
    <w:rsid w:val="002A70CE"/>
    <w:rsid w:val="002A71D0"/>
    <w:rsid w:val="002A735C"/>
    <w:rsid w:val="002A7523"/>
    <w:rsid w:val="002A7A51"/>
    <w:rsid w:val="002A7DF1"/>
    <w:rsid w:val="002A7E29"/>
    <w:rsid w:val="002B0646"/>
    <w:rsid w:val="002B11BD"/>
    <w:rsid w:val="002B140B"/>
    <w:rsid w:val="002B147F"/>
    <w:rsid w:val="002B1766"/>
    <w:rsid w:val="002B17BC"/>
    <w:rsid w:val="002B1E6E"/>
    <w:rsid w:val="002B203A"/>
    <w:rsid w:val="002B2421"/>
    <w:rsid w:val="002B261B"/>
    <w:rsid w:val="002B2669"/>
    <w:rsid w:val="002B26CA"/>
    <w:rsid w:val="002B2F5B"/>
    <w:rsid w:val="002B30F9"/>
    <w:rsid w:val="002B41B2"/>
    <w:rsid w:val="002B4482"/>
    <w:rsid w:val="002B4655"/>
    <w:rsid w:val="002B48FC"/>
    <w:rsid w:val="002B4955"/>
    <w:rsid w:val="002B4B28"/>
    <w:rsid w:val="002B4BDF"/>
    <w:rsid w:val="002B4D82"/>
    <w:rsid w:val="002B5090"/>
    <w:rsid w:val="002B53D3"/>
    <w:rsid w:val="002B5872"/>
    <w:rsid w:val="002B5B51"/>
    <w:rsid w:val="002B6028"/>
    <w:rsid w:val="002B6043"/>
    <w:rsid w:val="002B648D"/>
    <w:rsid w:val="002B6DAA"/>
    <w:rsid w:val="002B7087"/>
    <w:rsid w:val="002B7138"/>
    <w:rsid w:val="002B739C"/>
    <w:rsid w:val="002B73E0"/>
    <w:rsid w:val="002B78C2"/>
    <w:rsid w:val="002B7AAA"/>
    <w:rsid w:val="002B7BFE"/>
    <w:rsid w:val="002B7F88"/>
    <w:rsid w:val="002B7FAF"/>
    <w:rsid w:val="002C0064"/>
    <w:rsid w:val="002C00A1"/>
    <w:rsid w:val="002C0622"/>
    <w:rsid w:val="002C0651"/>
    <w:rsid w:val="002C0A9E"/>
    <w:rsid w:val="002C0AED"/>
    <w:rsid w:val="002C0BFD"/>
    <w:rsid w:val="002C0DEB"/>
    <w:rsid w:val="002C0F9F"/>
    <w:rsid w:val="002C19DD"/>
    <w:rsid w:val="002C1F24"/>
    <w:rsid w:val="002C2357"/>
    <w:rsid w:val="002C2C15"/>
    <w:rsid w:val="002C2C70"/>
    <w:rsid w:val="002C2DE1"/>
    <w:rsid w:val="002C2F17"/>
    <w:rsid w:val="002C3786"/>
    <w:rsid w:val="002C3981"/>
    <w:rsid w:val="002C39BF"/>
    <w:rsid w:val="002C3A3F"/>
    <w:rsid w:val="002C3A60"/>
    <w:rsid w:val="002C3BA2"/>
    <w:rsid w:val="002C3EF6"/>
    <w:rsid w:val="002C4318"/>
    <w:rsid w:val="002C48A5"/>
    <w:rsid w:val="002C4CFD"/>
    <w:rsid w:val="002C4F7E"/>
    <w:rsid w:val="002C5252"/>
    <w:rsid w:val="002C52A9"/>
    <w:rsid w:val="002C52AC"/>
    <w:rsid w:val="002C52BF"/>
    <w:rsid w:val="002C5CEE"/>
    <w:rsid w:val="002C60DB"/>
    <w:rsid w:val="002C682A"/>
    <w:rsid w:val="002C6B15"/>
    <w:rsid w:val="002D03A7"/>
    <w:rsid w:val="002D05D3"/>
    <w:rsid w:val="002D0866"/>
    <w:rsid w:val="002D1BC5"/>
    <w:rsid w:val="002D206B"/>
    <w:rsid w:val="002D2196"/>
    <w:rsid w:val="002D2893"/>
    <w:rsid w:val="002D2937"/>
    <w:rsid w:val="002D2C58"/>
    <w:rsid w:val="002D3485"/>
    <w:rsid w:val="002D34CE"/>
    <w:rsid w:val="002D37B9"/>
    <w:rsid w:val="002D38AA"/>
    <w:rsid w:val="002D38AD"/>
    <w:rsid w:val="002D3AC6"/>
    <w:rsid w:val="002D3BC5"/>
    <w:rsid w:val="002D3E1C"/>
    <w:rsid w:val="002D423B"/>
    <w:rsid w:val="002D439D"/>
    <w:rsid w:val="002D4621"/>
    <w:rsid w:val="002D47A5"/>
    <w:rsid w:val="002D4E50"/>
    <w:rsid w:val="002D4ED4"/>
    <w:rsid w:val="002D4F93"/>
    <w:rsid w:val="002D4FAD"/>
    <w:rsid w:val="002D53A8"/>
    <w:rsid w:val="002D5AD9"/>
    <w:rsid w:val="002D5ADC"/>
    <w:rsid w:val="002D5C43"/>
    <w:rsid w:val="002D5E6C"/>
    <w:rsid w:val="002D62EE"/>
    <w:rsid w:val="002D66AE"/>
    <w:rsid w:val="002D67D7"/>
    <w:rsid w:val="002D71DA"/>
    <w:rsid w:val="002D71F7"/>
    <w:rsid w:val="002D736E"/>
    <w:rsid w:val="002D747E"/>
    <w:rsid w:val="002D7DB6"/>
    <w:rsid w:val="002E070B"/>
    <w:rsid w:val="002E0F51"/>
    <w:rsid w:val="002E1131"/>
    <w:rsid w:val="002E12E7"/>
    <w:rsid w:val="002E1B2D"/>
    <w:rsid w:val="002E1B77"/>
    <w:rsid w:val="002E1D24"/>
    <w:rsid w:val="002E2126"/>
    <w:rsid w:val="002E2F43"/>
    <w:rsid w:val="002E32E5"/>
    <w:rsid w:val="002E35EC"/>
    <w:rsid w:val="002E36D9"/>
    <w:rsid w:val="002E37D2"/>
    <w:rsid w:val="002E3EC6"/>
    <w:rsid w:val="002E4653"/>
    <w:rsid w:val="002E47B8"/>
    <w:rsid w:val="002E4805"/>
    <w:rsid w:val="002E48B2"/>
    <w:rsid w:val="002E4ECC"/>
    <w:rsid w:val="002E51B4"/>
    <w:rsid w:val="002E5477"/>
    <w:rsid w:val="002E5DA1"/>
    <w:rsid w:val="002E6FC3"/>
    <w:rsid w:val="002E7520"/>
    <w:rsid w:val="002F04DC"/>
    <w:rsid w:val="002F0611"/>
    <w:rsid w:val="002F0655"/>
    <w:rsid w:val="002F0890"/>
    <w:rsid w:val="002F102D"/>
    <w:rsid w:val="002F1434"/>
    <w:rsid w:val="002F1461"/>
    <w:rsid w:val="002F1518"/>
    <w:rsid w:val="002F16A5"/>
    <w:rsid w:val="002F16C9"/>
    <w:rsid w:val="002F204A"/>
    <w:rsid w:val="002F27DF"/>
    <w:rsid w:val="002F288D"/>
    <w:rsid w:val="002F28FF"/>
    <w:rsid w:val="002F2C27"/>
    <w:rsid w:val="002F30BD"/>
    <w:rsid w:val="002F3143"/>
    <w:rsid w:val="002F37BE"/>
    <w:rsid w:val="002F38DD"/>
    <w:rsid w:val="002F3AC9"/>
    <w:rsid w:val="002F42B7"/>
    <w:rsid w:val="002F42C8"/>
    <w:rsid w:val="002F42D5"/>
    <w:rsid w:val="002F431A"/>
    <w:rsid w:val="002F48BD"/>
    <w:rsid w:val="002F49CE"/>
    <w:rsid w:val="002F4A2D"/>
    <w:rsid w:val="002F509F"/>
    <w:rsid w:val="002F5111"/>
    <w:rsid w:val="002F5686"/>
    <w:rsid w:val="002F568B"/>
    <w:rsid w:val="002F5CC3"/>
    <w:rsid w:val="002F5DF5"/>
    <w:rsid w:val="002F6087"/>
    <w:rsid w:val="002F63EF"/>
    <w:rsid w:val="002F6560"/>
    <w:rsid w:val="002F66B3"/>
    <w:rsid w:val="002F67AE"/>
    <w:rsid w:val="002F6E17"/>
    <w:rsid w:val="002F6F0B"/>
    <w:rsid w:val="002F7542"/>
    <w:rsid w:val="002F7DF5"/>
    <w:rsid w:val="0030025A"/>
    <w:rsid w:val="0030066D"/>
    <w:rsid w:val="00300731"/>
    <w:rsid w:val="00300786"/>
    <w:rsid w:val="003007F6"/>
    <w:rsid w:val="00300A3D"/>
    <w:rsid w:val="00300A7D"/>
    <w:rsid w:val="00300B6F"/>
    <w:rsid w:val="00300C16"/>
    <w:rsid w:val="00300CF9"/>
    <w:rsid w:val="0030165D"/>
    <w:rsid w:val="003016C0"/>
    <w:rsid w:val="00301853"/>
    <w:rsid w:val="003019B6"/>
    <w:rsid w:val="00301C2A"/>
    <w:rsid w:val="00301C78"/>
    <w:rsid w:val="00301DE8"/>
    <w:rsid w:val="003023DB"/>
    <w:rsid w:val="00302500"/>
    <w:rsid w:val="003025F6"/>
    <w:rsid w:val="00302623"/>
    <w:rsid w:val="00302AA3"/>
    <w:rsid w:val="00302D8D"/>
    <w:rsid w:val="00303299"/>
    <w:rsid w:val="00303EB8"/>
    <w:rsid w:val="0030402C"/>
    <w:rsid w:val="00304159"/>
    <w:rsid w:val="003041A1"/>
    <w:rsid w:val="003041A9"/>
    <w:rsid w:val="003044B2"/>
    <w:rsid w:val="0030457D"/>
    <w:rsid w:val="003048BD"/>
    <w:rsid w:val="00304BB0"/>
    <w:rsid w:val="00305707"/>
    <w:rsid w:val="00305BAC"/>
    <w:rsid w:val="003070A5"/>
    <w:rsid w:val="00307593"/>
    <w:rsid w:val="003076DA"/>
    <w:rsid w:val="00307ED4"/>
    <w:rsid w:val="003104D2"/>
    <w:rsid w:val="00310A49"/>
    <w:rsid w:val="00310E48"/>
    <w:rsid w:val="00310E80"/>
    <w:rsid w:val="00310FA5"/>
    <w:rsid w:val="00311331"/>
    <w:rsid w:val="00311BB8"/>
    <w:rsid w:val="003120DD"/>
    <w:rsid w:val="0031213B"/>
    <w:rsid w:val="00312185"/>
    <w:rsid w:val="003121D7"/>
    <w:rsid w:val="003130E9"/>
    <w:rsid w:val="00313185"/>
    <w:rsid w:val="003131DB"/>
    <w:rsid w:val="003132EC"/>
    <w:rsid w:val="00313399"/>
    <w:rsid w:val="0031368E"/>
    <w:rsid w:val="003137F5"/>
    <w:rsid w:val="00313B0A"/>
    <w:rsid w:val="00313C2C"/>
    <w:rsid w:val="003145BB"/>
    <w:rsid w:val="003148D4"/>
    <w:rsid w:val="00314A95"/>
    <w:rsid w:val="00314D38"/>
    <w:rsid w:val="00314F17"/>
    <w:rsid w:val="003151C5"/>
    <w:rsid w:val="003152EC"/>
    <w:rsid w:val="003156C5"/>
    <w:rsid w:val="00315B96"/>
    <w:rsid w:val="00315EF9"/>
    <w:rsid w:val="00316248"/>
    <w:rsid w:val="003165A9"/>
    <w:rsid w:val="00316743"/>
    <w:rsid w:val="00316A97"/>
    <w:rsid w:val="00316D48"/>
    <w:rsid w:val="00316EB1"/>
    <w:rsid w:val="00316FD8"/>
    <w:rsid w:val="00317092"/>
    <w:rsid w:val="0031714E"/>
    <w:rsid w:val="00317318"/>
    <w:rsid w:val="00317977"/>
    <w:rsid w:val="00317C82"/>
    <w:rsid w:val="00317D8D"/>
    <w:rsid w:val="00320429"/>
    <w:rsid w:val="0032102D"/>
    <w:rsid w:val="003212C8"/>
    <w:rsid w:val="003219C5"/>
    <w:rsid w:val="00321F25"/>
    <w:rsid w:val="00321F7D"/>
    <w:rsid w:val="0032200A"/>
    <w:rsid w:val="00322A95"/>
    <w:rsid w:val="00322DF5"/>
    <w:rsid w:val="0032331D"/>
    <w:rsid w:val="00323532"/>
    <w:rsid w:val="00323803"/>
    <w:rsid w:val="003238C8"/>
    <w:rsid w:val="00323BC4"/>
    <w:rsid w:val="00324299"/>
    <w:rsid w:val="003242CA"/>
    <w:rsid w:val="00324633"/>
    <w:rsid w:val="00324905"/>
    <w:rsid w:val="003254EF"/>
    <w:rsid w:val="00325B35"/>
    <w:rsid w:val="00326005"/>
    <w:rsid w:val="0032681A"/>
    <w:rsid w:val="0032683E"/>
    <w:rsid w:val="003268D2"/>
    <w:rsid w:val="00327469"/>
    <w:rsid w:val="0032757E"/>
    <w:rsid w:val="00327921"/>
    <w:rsid w:val="00327A01"/>
    <w:rsid w:val="00327A3A"/>
    <w:rsid w:val="00327D92"/>
    <w:rsid w:val="00327DB1"/>
    <w:rsid w:val="00327EA9"/>
    <w:rsid w:val="00327EAA"/>
    <w:rsid w:val="00327EE9"/>
    <w:rsid w:val="0033083C"/>
    <w:rsid w:val="00330B9E"/>
    <w:rsid w:val="00330F20"/>
    <w:rsid w:val="00330F83"/>
    <w:rsid w:val="003314DF"/>
    <w:rsid w:val="00331660"/>
    <w:rsid w:val="00332119"/>
    <w:rsid w:val="00332657"/>
    <w:rsid w:val="00332CDE"/>
    <w:rsid w:val="003331D0"/>
    <w:rsid w:val="003336DB"/>
    <w:rsid w:val="003336F8"/>
    <w:rsid w:val="00333A45"/>
    <w:rsid w:val="00333C60"/>
    <w:rsid w:val="00333CDA"/>
    <w:rsid w:val="00333F91"/>
    <w:rsid w:val="003343E4"/>
    <w:rsid w:val="00334746"/>
    <w:rsid w:val="00334769"/>
    <w:rsid w:val="0033496A"/>
    <w:rsid w:val="00334B53"/>
    <w:rsid w:val="00334BC8"/>
    <w:rsid w:val="00334BF8"/>
    <w:rsid w:val="00334CF6"/>
    <w:rsid w:val="00334E27"/>
    <w:rsid w:val="00334EC6"/>
    <w:rsid w:val="00335329"/>
    <w:rsid w:val="00335ECF"/>
    <w:rsid w:val="00335FF8"/>
    <w:rsid w:val="0033616F"/>
    <w:rsid w:val="00336219"/>
    <w:rsid w:val="003365BB"/>
    <w:rsid w:val="00336E32"/>
    <w:rsid w:val="00336E57"/>
    <w:rsid w:val="00337964"/>
    <w:rsid w:val="00337F01"/>
    <w:rsid w:val="003402DE"/>
    <w:rsid w:val="0034065A"/>
    <w:rsid w:val="00340702"/>
    <w:rsid w:val="0034108C"/>
    <w:rsid w:val="00341245"/>
    <w:rsid w:val="003412EA"/>
    <w:rsid w:val="003413DF"/>
    <w:rsid w:val="003415A3"/>
    <w:rsid w:val="003415CC"/>
    <w:rsid w:val="00341810"/>
    <w:rsid w:val="00341980"/>
    <w:rsid w:val="00341FB5"/>
    <w:rsid w:val="003420D4"/>
    <w:rsid w:val="0034265C"/>
    <w:rsid w:val="003426F3"/>
    <w:rsid w:val="00342814"/>
    <w:rsid w:val="00342C4B"/>
    <w:rsid w:val="00343008"/>
    <w:rsid w:val="00343376"/>
    <w:rsid w:val="003433C4"/>
    <w:rsid w:val="00343556"/>
    <w:rsid w:val="0034383E"/>
    <w:rsid w:val="00343895"/>
    <w:rsid w:val="00343973"/>
    <w:rsid w:val="00343BA1"/>
    <w:rsid w:val="00343BE6"/>
    <w:rsid w:val="00343CAF"/>
    <w:rsid w:val="00343CDF"/>
    <w:rsid w:val="00343F13"/>
    <w:rsid w:val="00343F3D"/>
    <w:rsid w:val="00344096"/>
    <w:rsid w:val="003441AE"/>
    <w:rsid w:val="003443A9"/>
    <w:rsid w:val="0034462F"/>
    <w:rsid w:val="00344FD9"/>
    <w:rsid w:val="00345318"/>
    <w:rsid w:val="003453C6"/>
    <w:rsid w:val="003455C0"/>
    <w:rsid w:val="00345615"/>
    <w:rsid w:val="00345F89"/>
    <w:rsid w:val="003464B3"/>
    <w:rsid w:val="00346560"/>
    <w:rsid w:val="003466F8"/>
    <w:rsid w:val="00346756"/>
    <w:rsid w:val="003468BF"/>
    <w:rsid w:val="00346E7B"/>
    <w:rsid w:val="00346EC5"/>
    <w:rsid w:val="00346F25"/>
    <w:rsid w:val="00346F2B"/>
    <w:rsid w:val="0034729E"/>
    <w:rsid w:val="0034770D"/>
    <w:rsid w:val="00347B32"/>
    <w:rsid w:val="003506C2"/>
    <w:rsid w:val="003507E9"/>
    <w:rsid w:val="00350B69"/>
    <w:rsid w:val="00351153"/>
    <w:rsid w:val="0035123B"/>
    <w:rsid w:val="00351375"/>
    <w:rsid w:val="00351ADE"/>
    <w:rsid w:val="00351FAA"/>
    <w:rsid w:val="00352287"/>
    <w:rsid w:val="0035255F"/>
    <w:rsid w:val="00352643"/>
    <w:rsid w:val="003529B9"/>
    <w:rsid w:val="00353364"/>
    <w:rsid w:val="003540D7"/>
    <w:rsid w:val="0035415F"/>
    <w:rsid w:val="0035481C"/>
    <w:rsid w:val="0035496B"/>
    <w:rsid w:val="00354BB6"/>
    <w:rsid w:val="00354F85"/>
    <w:rsid w:val="00355259"/>
    <w:rsid w:val="003556D1"/>
    <w:rsid w:val="00355895"/>
    <w:rsid w:val="00355935"/>
    <w:rsid w:val="003559BE"/>
    <w:rsid w:val="003559C6"/>
    <w:rsid w:val="00355A31"/>
    <w:rsid w:val="00355BA7"/>
    <w:rsid w:val="00356461"/>
    <w:rsid w:val="00356B33"/>
    <w:rsid w:val="00356D3F"/>
    <w:rsid w:val="00357138"/>
    <w:rsid w:val="00357B15"/>
    <w:rsid w:val="00357BAA"/>
    <w:rsid w:val="00357CF1"/>
    <w:rsid w:val="00357EF0"/>
    <w:rsid w:val="003602A5"/>
    <w:rsid w:val="00360389"/>
    <w:rsid w:val="003604BE"/>
    <w:rsid w:val="00360628"/>
    <w:rsid w:val="003607EC"/>
    <w:rsid w:val="00360C33"/>
    <w:rsid w:val="00361683"/>
    <w:rsid w:val="003617CC"/>
    <w:rsid w:val="00361C8A"/>
    <w:rsid w:val="00362135"/>
    <w:rsid w:val="0036218D"/>
    <w:rsid w:val="003623D1"/>
    <w:rsid w:val="003626C6"/>
    <w:rsid w:val="00362EC2"/>
    <w:rsid w:val="00362EDE"/>
    <w:rsid w:val="0036369F"/>
    <w:rsid w:val="003637F5"/>
    <w:rsid w:val="00363F91"/>
    <w:rsid w:val="00364133"/>
    <w:rsid w:val="0036451F"/>
    <w:rsid w:val="0036476C"/>
    <w:rsid w:val="0036487E"/>
    <w:rsid w:val="00364B9C"/>
    <w:rsid w:val="00364BE9"/>
    <w:rsid w:val="00364EB3"/>
    <w:rsid w:val="003652D0"/>
    <w:rsid w:val="00365349"/>
    <w:rsid w:val="00365652"/>
    <w:rsid w:val="003656FD"/>
    <w:rsid w:val="00365710"/>
    <w:rsid w:val="003658AC"/>
    <w:rsid w:val="00365E4A"/>
    <w:rsid w:val="00366BB5"/>
    <w:rsid w:val="00367071"/>
    <w:rsid w:val="00367214"/>
    <w:rsid w:val="0036725A"/>
    <w:rsid w:val="003675F6"/>
    <w:rsid w:val="003676AE"/>
    <w:rsid w:val="003677C7"/>
    <w:rsid w:val="003679AA"/>
    <w:rsid w:val="003679EE"/>
    <w:rsid w:val="00367B83"/>
    <w:rsid w:val="00367BA6"/>
    <w:rsid w:val="00367D91"/>
    <w:rsid w:val="00367F61"/>
    <w:rsid w:val="00367FCC"/>
    <w:rsid w:val="0037064B"/>
    <w:rsid w:val="00370B32"/>
    <w:rsid w:val="00370DF5"/>
    <w:rsid w:val="00370E98"/>
    <w:rsid w:val="00371091"/>
    <w:rsid w:val="0037120E"/>
    <w:rsid w:val="003713AA"/>
    <w:rsid w:val="00371A70"/>
    <w:rsid w:val="00371E19"/>
    <w:rsid w:val="00372116"/>
    <w:rsid w:val="0037228B"/>
    <w:rsid w:val="00373504"/>
    <w:rsid w:val="0037354F"/>
    <w:rsid w:val="003735E9"/>
    <w:rsid w:val="00373A38"/>
    <w:rsid w:val="00373F7A"/>
    <w:rsid w:val="00374271"/>
    <w:rsid w:val="003758CE"/>
    <w:rsid w:val="00375F03"/>
    <w:rsid w:val="00375F3D"/>
    <w:rsid w:val="00375FB9"/>
    <w:rsid w:val="00376037"/>
    <w:rsid w:val="0037629B"/>
    <w:rsid w:val="00376629"/>
    <w:rsid w:val="003767E1"/>
    <w:rsid w:val="00376B46"/>
    <w:rsid w:val="00376C8D"/>
    <w:rsid w:val="00377335"/>
    <w:rsid w:val="003774BA"/>
    <w:rsid w:val="0037769F"/>
    <w:rsid w:val="00377B3D"/>
    <w:rsid w:val="00377F0F"/>
    <w:rsid w:val="003808C8"/>
    <w:rsid w:val="00380950"/>
    <w:rsid w:val="00380C8D"/>
    <w:rsid w:val="003812DC"/>
    <w:rsid w:val="003814B6"/>
    <w:rsid w:val="003816D7"/>
    <w:rsid w:val="003819CF"/>
    <w:rsid w:val="00381A47"/>
    <w:rsid w:val="00381CFF"/>
    <w:rsid w:val="00381E7D"/>
    <w:rsid w:val="00382346"/>
    <w:rsid w:val="003825F0"/>
    <w:rsid w:val="00382A67"/>
    <w:rsid w:val="00383A5C"/>
    <w:rsid w:val="00383E5C"/>
    <w:rsid w:val="003842AE"/>
    <w:rsid w:val="0038435B"/>
    <w:rsid w:val="003847A3"/>
    <w:rsid w:val="00384931"/>
    <w:rsid w:val="0038493D"/>
    <w:rsid w:val="00384A94"/>
    <w:rsid w:val="00384D4C"/>
    <w:rsid w:val="00385673"/>
    <w:rsid w:val="00385F6D"/>
    <w:rsid w:val="003863DB"/>
    <w:rsid w:val="003868BD"/>
    <w:rsid w:val="00386AD3"/>
    <w:rsid w:val="00386AE9"/>
    <w:rsid w:val="0038742D"/>
    <w:rsid w:val="00387480"/>
    <w:rsid w:val="003874FC"/>
    <w:rsid w:val="003875E7"/>
    <w:rsid w:val="00387A29"/>
    <w:rsid w:val="00387E68"/>
    <w:rsid w:val="0039027B"/>
    <w:rsid w:val="0039041B"/>
    <w:rsid w:val="003907CE"/>
    <w:rsid w:val="00390BE6"/>
    <w:rsid w:val="00390F27"/>
    <w:rsid w:val="00390FF2"/>
    <w:rsid w:val="003912DF"/>
    <w:rsid w:val="003914F3"/>
    <w:rsid w:val="003916C3"/>
    <w:rsid w:val="00391ADF"/>
    <w:rsid w:val="00391F73"/>
    <w:rsid w:val="003920B6"/>
    <w:rsid w:val="00392656"/>
    <w:rsid w:val="00392E3B"/>
    <w:rsid w:val="00392F27"/>
    <w:rsid w:val="003931B6"/>
    <w:rsid w:val="003932BE"/>
    <w:rsid w:val="00393363"/>
    <w:rsid w:val="003936A2"/>
    <w:rsid w:val="00393E1D"/>
    <w:rsid w:val="00393E52"/>
    <w:rsid w:val="00393FD9"/>
    <w:rsid w:val="0039436B"/>
    <w:rsid w:val="00394867"/>
    <w:rsid w:val="00395010"/>
    <w:rsid w:val="00395083"/>
    <w:rsid w:val="0039591D"/>
    <w:rsid w:val="00395C36"/>
    <w:rsid w:val="00395D21"/>
    <w:rsid w:val="00395E6D"/>
    <w:rsid w:val="00395E8E"/>
    <w:rsid w:val="0039668A"/>
    <w:rsid w:val="003971C4"/>
    <w:rsid w:val="0039786B"/>
    <w:rsid w:val="00397C3F"/>
    <w:rsid w:val="00397C52"/>
    <w:rsid w:val="003A0720"/>
    <w:rsid w:val="003A072A"/>
    <w:rsid w:val="003A0C8B"/>
    <w:rsid w:val="003A0F94"/>
    <w:rsid w:val="003A0FA6"/>
    <w:rsid w:val="003A1053"/>
    <w:rsid w:val="003A1230"/>
    <w:rsid w:val="003A12DA"/>
    <w:rsid w:val="003A1413"/>
    <w:rsid w:val="003A14E7"/>
    <w:rsid w:val="003A1BD5"/>
    <w:rsid w:val="003A2125"/>
    <w:rsid w:val="003A21C8"/>
    <w:rsid w:val="003A2750"/>
    <w:rsid w:val="003A2D60"/>
    <w:rsid w:val="003A3AB5"/>
    <w:rsid w:val="003A3ABC"/>
    <w:rsid w:val="003A4488"/>
    <w:rsid w:val="003A48B6"/>
    <w:rsid w:val="003A4D02"/>
    <w:rsid w:val="003A511B"/>
    <w:rsid w:val="003A5279"/>
    <w:rsid w:val="003A534B"/>
    <w:rsid w:val="003A537E"/>
    <w:rsid w:val="003A5531"/>
    <w:rsid w:val="003A5877"/>
    <w:rsid w:val="003A5917"/>
    <w:rsid w:val="003A5C48"/>
    <w:rsid w:val="003A5DFB"/>
    <w:rsid w:val="003A5E0F"/>
    <w:rsid w:val="003A601E"/>
    <w:rsid w:val="003A71C7"/>
    <w:rsid w:val="003A72E3"/>
    <w:rsid w:val="003A7547"/>
    <w:rsid w:val="003A7D4D"/>
    <w:rsid w:val="003A7DEE"/>
    <w:rsid w:val="003A7E9C"/>
    <w:rsid w:val="003A7F2A"/>
    <w:rsid w:val="003B017B"/>
    <w:rsid w:val="003B0389"/>
    <w:rsid w:val="003B0726"/>
    <w:rsid w:val="003B07AE"/>
    <w:rsid w:val="003B0ADD"/>
    <w:rsid w:val="003B0BAA"/>
    <w:rsid w:val="003B0D59"/>
    <w:rsid w:val="003B1395"/>
    <w:rsid w:val="003B13BE"/>
    <w:rsid w:val="003B169C"/>
    <w:rsid w:val="003B1F91"/>
    <w:rsid w:val="003B25F5"/>
    <w:rsid w:val="003B2F19"/>
    <w:rsid w:val="003B3198"/>
    <w:rsid w:val="003B327B"/>
    <w:rsid w:val="003B34D9"/>
    <w:rsid w:val="003B36ED"/>
    <w:rsid w:val="003B4D2F"/>
    <w:rsid w:val="003B501A"/>
    <w:rsid w:val="003B52DB"/>
    <w:rsid w:val="003B5A54"/>
    <w:rsid w:val="003B5A9F"/>
    <w:rsid w:val="003B5B79"/>
    <w:rsid w:val="003B5E8D"/>
    <w:rsid w:val="003B60C9"/>
    <w:rsid w:val="003B63CE"/>
    <w:rsid w:val="003B6956"/>
    <w:rsid w:val="003B6A68"/>
    <w:rsid w:val="003B6ACF"/>
    <w:rsid w:val="003B6CB2"/>
    <w:rsid w:val="003B7801"/>
    <w:rsid w:val="003B7848"/>
    <w:rsid w:val="003B7898"/>
    <w:rsid w:val="003B7AE6"/>
    <w:rsid w:val="003C0106"/>
    <w:rsid w:val="003C02A9"/>
    <w:rsid w:val="003C02AB"/>
    <w:rsid w:val="003C0830"/>
    <w:rsid w:val="003C09E7"/>
    <w:rsid w:val="003C0DA9"/>
    <w:rsid w:val="003C1002"/>
    <w:rsid w:val="003C1012"/>
    <w:rsid w:val="003C1426"/>
    <w:rsid w:val="003C15C1"/>
    <w:rsid w:val="003C1813"/>
    <w:rsid w:val="003C1891"/>
    <w:rsid w:val="003C1C9E"/>
    <w:rsid w:val="003C1CCA"/>
    <w:rsid w:val="003C28D0"/>
    <w:rsid w:val="003C2944"/>
    <w:rsid w:val="003C2BF5"/>
    <w:rsid w:val="003C2D2D"/>
    <w:rsid w:val="003C2DA3"/>
    <w:rsid w:val="003C2E9D"/>
    <w:rsid w:val="003C3097"/>
    <w:rsid w:val="003C36A8"/>
    <w:rsid w:val="003C3833"/>
    <w:rsid w:val="003C3A64"/>
    <w:rsid w:val="003C3B11"/>
    <w:rsid w:val="003C3F71"/>
    <w:rsid w:val="003C4056"/>
    <w:rsid w:val="003C41D3"/>
    <w:rsid w:val="003C4935"/>
    <w:rsid w:val="003C4974"/>
    <w:rsid w:val="003C4E99"/>
    <w:rsid w:val="003C5043"/>
    <w:rsid w:val="003C51CA"/>
    <w:rsid w:val="003C5243"/>
    <w:rsid w:val="003C54DD"/>
    <w:rsid w:val="003C58D5"/>
    <w:rsid w:val="003C5908"/>
    <w:rsid w:val="003C5A74"/>
    <w:rsid w:val="003C5C65"/>
    <w:rsid w:val="003C5CE9"/>
    <w:rsid w:val="003C5E1F"/>
    <w:rsid w:val="003C6C13"/>
    <w:rsid w:val="003C7073"/>
    <w:rsid w:val="003C72F8"/>
    <w:rsid w:val="003C7505"/>
    <w:rsid w:val="003C7CFA"/>
    <w:rsid w:val="003D01B3"/>
    <w:rsid w:val="003D01ED"/>
    <w:rsid w:val="003D032C"/>
    <w:rsid w:val="003D0335"/>
    <w:rsid w:val="003D07AD"/>
    <w:rsid w:val="003D08EC"/>
    <w:rsid w:val="003D0B79"/>
    <w:rsid w:val="003D0C11"/>
    <w:rsid w:val="003D0DAD"/>
    <w:rsid w:val="003D11DB"/>
    <w:rsid w:val="003D1282"/>
    <w:rsid w:val="003D1329"/>
    <w:rsid w:val="003D1FB0"/>
    <w:rsid w:val="003D23F6"/>
    <w:rsid w:val="003D2554"/>
    <w:rsid w:val="003D2676"/>
    <w:rsid w:val="003D2834"/>
    <w:rsid w:val="003D2D71"/>
    <w:rsid w:val="003D2F22"/>
    <w:rsid w:val="003D311D"/>
    <w:rsid w:val="003D31C8"/>
    <w:rsid w:val="003D36DE"/>
    <w:rsid w:val="003D375B"/>
    <w:rsid w:val="003D39AD"/>
    <w:rsid w:val="003D3FFC"/>
    <w:rsid w:val="003D413E"/>
    <w:rsid w:val="003D4224"/>
    <w:rsid w:val="003D4372"/>
    <w:rsid w:val="003D4924"/>
    <w:rsid w:val="003D4C29"/>
    <w:rsid w:val="003D5216"/>
    <w:rsid w:val="003D578B"/>
    <w:rsid w:val="003D580C"/>
    <w:rsid w:val="003D5DCD"/>
    <w:rsid w:val="003D614E"/>
    <w:rsid w:val="003D6639"/>
    <w:rsid w:val="003D68F8"/>
    <w:rsid w:val="003D6C85"/>
    <w:rsid w:val="003D6F51"/>
    <w:rsid w:val="003D71E9"/>
    <w:rsid w:val="003D781E"/>
    <w:rsid w:val="003E04E6"/>
    <w:rsid w:val="003E07C4"/>
    <w:rsid w:val="003E0834"/>
    <w:rsid w:val="003E0D01"/>
    <w:rsid w:val="003E0FA0"/>
    <w:rsid w:val="003E1120"/>
    <w:rsid w:val="003E130C"/>
    <w:rsid w:val="003E1483"/>
    <w:rsid w:val="003E1571"/>
    <w:rsid w:val="003E162B"/>
    <w:rsid w:val="003E1824"/>
    <w:rsid w:val="003E22C0"/>
    <w:rsid w:val="003E29BE"/>
    <w:rsid w:val="003E2DD5"/>
    <w:rsid w:val="003E2E5C"/>
    <w:rsid w:val="003E2E80"/>
    <w:rsid w:val="003E322C"/>
    <w:rsid w:val="003E32E4"/>
    <w:rsid w:val="003E3934"/>
    <w:rsid w:val="003E39D3"/>
    <w:rsid w:val="003E3BA6"/>
    <w:rsid w:val="003E3CCD"/>
    <w:rsid w:val="003E44DF"/>
    <w:rsid w:val="003E4A98"/>
    <w:rsid w:val="003E4C0C"/>
    <w:rsid w:val="003E4CE8"/>
    <w:rsid w:val="003E5147"/>
    <w:rsid w:val="003E53D9"/>
    <w:rsid w:val="003E5437"/>
    <w:rsid w:val="003E5C35"/>
    <w:rsid w:val="003E5D56"/>
    <w:rsid w:val="003E6075"/>
    <w:rsid w:val="003E61F3"/>
    <w:rsid w:val="003E6619"/>
    <w:rsid w:val="003E6E17"/>
    <w:rsid w:val="003E6F02"/>
    <w:rsid w:val="003E6F0F"/>
    <w:rsid w:val="003E7E58"/>
    <w:rsid w:val="003F0691"/>
    <w:rsid w:val="003F0A6D"/>
    <w:rsid w:val="003F1401"/>
    <w:rsid w:val="003F150D"/>
    <w:rsid w:val="003F1C9F"/>
    <w:rsid w:val="003F2120"/>
    <w:rsid w:val="003F2159"/>
    <w:rsid w:val="003F2264"/>
    <w:rsid w:val="003F24BA"/>
    <w:rsid w:val="003F30D7"/>
    <w:rsid w:val="003F32F8"/>
    <w:rsid w:val="003F33A8"/>
    <w:rsid w:val="003F353D"/>
    <w:rsid w:val="003F39C5"/>
    <w:rsid w:val="003F39EB"/>
    <w:rsid w:val="003F3EEF"/>
    <w:rsid w:val="003F40B9"/>
    <w:rsid w:val="003F41DC"/>
    <w:rsid w:val="003F44F4"/>
    <w:rsid w:val="003F4617"/>
    <w:rsid w:val="003F49FF"/>
    <w:rsid w:val="003F50AC"/>
    <w:rsid w:val="003F54CD"/>
    <w:rsid w:val="003F5619"/>
    <w:rsid w:val="003F580C"/>
    <w:rsid w:val="003F5968"/>
    <w:rsid w:val="003F59D7"/>
    <w:rsid w:val="003F5C15"/>
    <w:rsid w:val="003F6169"/>
    <w:rsid w:val="003F6186"/>
    <w:rsid w:val="003F62F7"/>
    <w:rsid w:val="003F63CF"/>
    <w:rsid w:val="003F683D"/>
    <w:rsid w:val="003F6BB3"/>
    <w:rsid w:val="003F6F89"/>
    <w:rsid w:val="003F7326"/>
    <w:rsid w:val="003F7358"/>
    <w:rsid w:val="004008DB"/>
    <w:rsid w:val="00400B39"/>
    <w:rsid w:val="00400B72"/>
    <w:rsid w:val="00400F11"/>
    <w:rsid w:val="00401129"/>
    <w:rsid w:val="0040151C"/>
    <w:rsid w:val="00401870"/>
    <w:rsid w:val="0040187B"/>
    <w:rsid w:val="00401A30"/>
    <w:rsid w:val="00401A8C"/>
    <w:rsid w:val="00402294"/>
    <w:rsid w:val="004024CE"/>
    <w:rsid w:val="00402C17"/>
    <w:rsid w:val="00403090"/>
    <w:rsid w:val="004030BF"/>
    <w:rsid w:val="004032E3"/>
    <w:rsid w:val="00403572"/>
    <w:rsid w:val="00403718"/>
    <w:rsid w:val="00403A21"/>
    <w:rsid w:val="00403DAD"/>
    <w:rsid w:val="004040C5"/>
    <w:rsid w:val="0040428A"/>
    <w:rsid w:val="0040441B"/>
    <w:rsid w:val="004045E1"/>
    <w:rsid w:val="004046B1"/>
    <w:rsid w:val="004047F2"/>
    <w:rsid w:val="004049C2"/>
    <w:rsid w:val="00404F23"/>
    <w:rsid w:val="00404F26"/>
    <w:rsid w:val="004057F9"/>
    <w:rsid w:val="004058F9"/>
    <w:rsid w:val="0040592C"/>
    <w:rsid w:val="004060DF"/>
    <w:rsid w:val="0040675A"/>
    <w:rsid w:val="004068FD"/>
    <w:rsid w:val="004073B2"/>
    <w:rsid w:val="00407530"/>
    <w:rsid w:val="0040776E"/>
    <w:rsid w:val="0040793E"/>
    <w:rsid w:val="00407A4D"/>
    <w:rsid w:val="00407AC4"/>
    <w:rsid w:val="00407B75"/>
    <w:rsid w:val="00407BE0"/>
    <w:rsid w:val="00407E1F"/>
    <w:rsid w:val="00407F7C"/>
    <w:rsid w:val="00411619"/>
    <w:rsid w:val="004117BE"/>
    <w:rsid w:val="0041221E"/>
    <w:rsid w:val="00412253"/>
    <w:rsid w:val="00412C98"/>
    <w:rsid w:val="004130A5"/>
    <w:rsid w:val="00413605"/>
    <w:rsid w:val="004138F0"/>
    <w:rsid w:val="00413A5B"/>
    <w:rsid w:val="00413E2E"/>
    <w:rsid w:val="00413E34"/>
    <w:rsid w:val="00414450"/>
    <w:rsid w:val="0041496D"/>
    <w:rsid w:val="00414C5A"/>
    <w:rsid w:val="00414F31"/>
    <w:rsid w:val="00415066"/>
    <w:rsid w:val="00415393"/>
    <w:rsid w:val="00416219"/>
    <w:rsid w:val="00416864"/>
    <w:rsid w:val="00416986"/>
    <w:rsid w:val="00416ACA"/>
    <w:rsid w:val="00416AF4"/>
    <w:rsid w:val="00416DD6"/>
    <w:rsid w:val="00416E64"/>
    <w:rsid w:val="00417003"/>
    <w:rsid w:val="0041718F"/>
    <w:rsid w:val="00417915"/>
    <w:rsid w:val="0041797A"/>
    <w:rsid w:val="00417D4F"/>
    <w:rsid w:val="00420665"/>
    <w:rsid w:val="004210FF"/>
    <w:rsid w:val="00421500"/>
    <w:rsid w:val="004215FE"/>
    <w:rsid w:val="0042180F"/>
    <w:rsid w:val="00421934"/>
    <w:rsid w:val="00421FFC"/>
    <w:rsid w:val="004220D6"/>
    <w:rsid w:val="004222D1"/>
    <w:rsid w:val="004226FA"/>
    <w:rsid w:val="00422AA9"/>
    <w:rsid w:val="00422D52"/>
    <w:rsid w:val="00423E74"/>
    <w:rsid w:val="00425244"/>
    <w:rsid w:val="004253CE"/>
    <w:rsid w:val="004253D0"/>
    <w:rsid w:val="00425E0F"/>
    <w:rsid w:val="00425E49"/>
    <w:rsid w:val="0042650D"/>
    <w:rsid w:val="004268B9"/>
    <w:rsid w:val="004270F2"/>
    <w:rsid w:val="0042726B"/>
    <w:rsid w:val="004278E7"/>
    <w:rsid w:val="00427B1B"/>
    <w:rsid w:val="00427F31"/>
    <w:rsid w:val="00430394"/>
    <w:rsid w:val="0043131D"/>
    <w:rsid w:val="004319D4"/>
    <w:rsid w:val="00431D52"/>
    <w:rsid w:val="00431D70"/>
    <w:rsid w:val="004321BB"/>
    <w:rsid w:val="004322F0"/>
    <w:rsid w:val="00432328"/>
    <w:rsid w:val="004325BD"/>
    <w:rsid w:val="004331EA"/>
    <w:rsid w:val="004332A7"/>
    <w:rsid w:val="004332E6"/>
    <w:rsid w:val="00433490"/>
    <w:rsid w:val="00433ABE"/>
    <w:rsid w:val="00434138"/>
    <w:rsid w:val="00434167"/>
    <w:rsid w:val="004343EA"/>
    <w:rsid w:val="0043452C"/>
    <w:rsid w:val="00434841"/>
    <w:rsid w:val="00434B7D"/>
    <w:rsid w:val="00434DBD"/>
    <w:rsid w:val="00435971"/>
    <w:rsid w:val="00435F1A"/>
    <w:rsid w:val="00436B89"/>
    <w:rsid w:val="00436E15"/>
    <w:rsid w:val="00437492"/>
    <w:rsid w:val="0043751D"/>
    <w:rsid w:val="00437B23"/>
    <w:rsid w:val="00437EDD"/>
    <w:rsid w:val="0044015C"/>
    <w:rsid w:val="00440E5F"/>
    <w:rsid w:val="00441929"/>
    <w:rsid w:val="00441AB2"/>
    <w:rsid w:val="00441F02"/>
    <w:rsid w:val="00442000"/>
    <w:rsid w:val="004421BE"/>
    <w:rsid w:val="004421E0"/>
    <w:rsid w:val="0044226C"/>
    <w:rsid w:val="00442303"/>
    <w:rsid w:val="004423B7"/>
    <w:rsid w:val="004423F7"/>
    <w:rsid w:val="004429FD"/>
    <w:rsid w:val="00443171"/>
    <w:rsid w:val="0044362B"/>
    <w:rsid w:val="004443C4"/>
    <w:rsid w:val="004447D3"/>
    <w:rsid w:val="00444B8A"/>
    <w:rsid w:val="00444CD0"/>
    <w:rsid w:val="00444E14"/>
    <w:rsid w:val="00445200"/>
    <w:rsid w:val="004461CB"/>
    <w:rsid w:val="004463D7"/>
    <w:rsid w:val="00446416"/>
    <w:rsid w:val="004465D4"/>
    <w:rsid w:val="00446811"/>
    <w:rsid w:val="00447121"/>
    <w:rsid w:val="00447131"/>
    <w:rsid w:val="004473EC"/>
    <w:rsid w:val="0044747C"/>
    <w:rsid w:val="00447A3B"/>
    <w:rsid w:val="00447AEC"/>
    <w:rsid w:val="00447CAE"/>
    <w:rsid w:val="00447F80"/>
    <w:rsid w:val="0045010E"/>
    <w:rsid w:val="004501A1"/>
    <w:rsid w:val="004505E2"/>
    <w:rsid w:val="00450E05"/>
    <w:rsid w:val="004511E1"/>
    <w:rsid w:val="00451350"/>
    <w:rsid w:val="00451375"/>
    <w:rsid w:val="004518BA"/>
    <w:rsid w:val="00451D28"/>
    <w:rsid w:val="00451E80"/>
    <w:rsid w:val="00452164"/>
    <w:rsid w:val="004536D3"/>
    <w:rsid w:val="004537DE"/>
    <w:rsid w:val="004537E6"/>
    <w:rsid w:val="0045393C"/>
    <w:rsid w:val="00454185"/>
    <w:rsid w:val="0045433D"/>
    <w:rsid w:val="00454423"/>
    <w:rsid w:val="00454478"/>
    <w:rsid w:val="0045450C"/>
    <w:rsid w:val="004545C3"/>
    <w:rsid w:val="004545F3"/>
    <w:rsid w:val="004546C8"/>
    <w:rsid w:val="0045501A"/>
    <w:rsid w:val="0045536E"/>
    <w:rsid w:val="0045576D"/>
    <w:rsid w:val="00455AA1"/>
    <w:rsid w:val="00455ADE"/>
    <w:rsid w:val="004564E4"/>
    <w:rsid w:val="00456606"/>
    <w:rsid w:val="004574DE"/>
    <w:rsid w:val="00457D67"/>
    <w:rsid w:val="00457FC4"/>
    <w:rsid w:val="0046022C"/>
    <w:rsid w:val="0046092D"/>
    <w:rsid w:val="00460F50"/>
    <w:rsid w:val="004613A9"/>
    <w:rsid w:val="0046169A"/>
    <w:rsid w:val="00461BCD"/>
    <w:rsid w:val="00461C79"/>
    <w:rsid w:val="004623F6"/>
    <w:rsid w:val="00462FC8"/>
    <w:rsid w:val="004631AF"/>
    <w:rsid w:val="004631F0"/>
    <w:rsid w:val="00463642"/>
    <w:rsid w:val="00463AA0"/>
    <w:rsid w:val="00463FDB"/>
    <w:rsid w:val="004640AA"/>
    <w:rsid w:val="00464419"/>
    <w:rsid w:val="00464F52"/>
    <w:rsid w:val="00465678"/>
    <w:rsid w:val="00465F66"/>
    <w:rsid w:val="0046606E"/>
    <w:rsid w:val="00466402"/>
    <w:rsid w:val="0046647A"/>
    <w:rsid w:val="00466541"/>
    <w:rsid w:val="004668A7"/>
    <w:rsid w:val="004672F8"/>
    <w:rsid w:val="00467693"/>
    <w:rsid w:val="004678EA"/>
    <w:rsid w:val="00467990"/>
    <w:rsid w:val="00470064"/>
    <w:rsid w:val="00470266"/>
    <w:rsid w:val="00470656"/>
    <w:rsid w:val="0047068C"/>
    <w:rsid w:val="004707A6"/>
    <w:rsid w:val="00470CBA"/>
    <w:rsid w:val="00470ED8"/>
    <w:rsid w:val="0047134D"/>
    <w:rsid w:val="00471A2D"/>
    <w:rsid w:val="00471C3A"/>
    <w:rsid w:val="00471CE6"/>
    <w:rsid w:val="0047207F"/>
    <w:rsid w:val="004724F5"/>
    <w:rsid w:val="0047257D"/>
    <w:rsid w:val="004728C0"/>
    <w:rsid w:val="00472C19"/>
    <w:rsid w:val="00472E4A"/>
    <w:rsid w:val="00472F6C"/>
    <w:rsid w:val="0047321B"/>
    <w:rsid w:val="004732DC"/>
    <w:rsid w:val="00473306"/>
    <w:rsid w:val="00473955"/>
    <w:rsid w:val="00473D72"/>
    <w:rsid w:val="0047424C"/>
    <w:rsid w:val="004742B1"/>
    <w:rsid w:val="00474325"/>
    <w:rsid w:val="00474F11"/>
    <w:rsid w:val="00475091"/>
    <w:rsid w:val="00475313"/>
    <w:rsid w:val="00475856"/>
    <w:rsid w:val="00475A32"/>
    <w:rsid w:val="00475B05"/>
    <w:rsid w:val="00476A1F"/>
    <w:rsid w:val="00476CEA"/>
    <w:rsid w:val="00476E59"/>
    <w:rsid w:val="00476EB2"/>
    <w:rsid w:val="004770DF"/>
    <w:rsid w:val="00477193"/>
    <w:rsid w:val="00477306"/>
    <w:rsid w:val="0047758D"/>
    <w:rsid w:val="0047798B"/>
    <w:rsid w:val="00477A50"/>
    <w:rsid w:val="00477D22"/>
    <w:rsid w:val="00480176"/>
    <w:rsid w:val="00480695"/>
    <w:rsid w:val="0048078A"/>
    <w:rsid w:val="00480C95"/>
    <w:rsid w:val="004812BA"/>
    <w:rsid w:val="0048147B"/>
    <w:rsid w:val="00481A19"/>
    <w:rsid w:val="00481CC1"/>
    <w:rsid w:val="00482175"/>
    <w:rsid w:val="004821CF"/>
    <w:rsid w:val="004822F1"/>
    <w:rsid w:val="00482365"/>
    <w:rsid w:val="004827BC"/>
    <w:rsid w:val="00482B3E"/>
    <w:rsid w:val="00482D0C"/>
    <w:rsid w:val="00482E62"/>
    <w:rsid w:val="004835AA"/>
    <w:rsid w:val="00483D4E"/>
    <w:rsid w:val="0048406F"/>
    <w:rsid w:val="0048421F"/>
    <w:rsid w:val="00484407"/>
    <w:rsid w:val="00484A0A"/>
    <w:rsid w:val="004850FE"/>
    <w:rsid w:val="00485213"/>
    <w:rsid w:val="004852F7"/>
    <w:rsid w:val="00485AD7"/>
    <w:rsid w:val="00485BD9"/>
    <w:rsid w:val="00485E54"/>
    <w:rsid w:val="004865F8"/>
    <w:rsid w:val="004867FF"/>
    <w:rsid w:val="00486995"/>
    <w:rsid w:val="00486BE4"/>
    <w:rsid w:val="00487099"/>
    <w:rsid w:val="004870BF"/>
    <w:rsid w:val="004871C9"/>
    <w:rsid w:val="0048723F"/>
    <w:rsid w:val="004874FD"/>
    <w:rsid w:val="004875AA"/>
    <w:rsid w:val="00487687"/>
    <w:rsid w:val="004879BA"/>
    <w:rsid w:val="00487E0F"/>
    <w:rsid w:val="004901A5"/>
    <w:rsid w:val="0049029A"/>
    <w:rsid w:val="00490A4C"/>
    <w:rsid w:val="00490B46"/>
    <w:rsid w:val="00490D0B"/>
    <w:rsid w:val="00490DC9"/>
    <w:rsid w:val="004910D8"/>
    <w:rsid w:val="00491811"/>
    <w:rsid w:val="00491C5D"/>
    <w:rsid w:val="00491E04"/>
    <w:rsid w:val="00491F69"/>
    <w:rsid w:val="004920D7"/>
    <w:rsid w:val="004921B1"/>
    <w:rsid w:val="004925CA"/>
    <w:rsid w:val="0049312C"/>
    <w:rsid w:val="00493759"/>
    <w:rsid w:val="00493A88"/>
    <w:rsid w:val="00493B40"/>
    <w:rsid w:val="00493E2F"/>
    <w:rsid w:val="00493F23"/>
    <w:rsid w:val="004940C4"/>
    <w:rsid w:val="0049417F"/>
    <w:rsid w:val="0049431B"/>
    <w:rsid w:val="00494650"/>
    <w:rsid w:val="00494867"/>
    <w:rsid w:val="00494954"/>
    <w:rsid w:val="00494F3F"/>
    <w:rsid w:val="00495930"/>
    <w:rsid w:val="00495E32"/>
    <w:rsid w:val="00496047"/>
    <w:rsid w:val="00496D5B"/>
    <w:rsid w:val="004973B4"/>
    <w:rsid w:val="0049796A"/>
    <w:rsid w:val="00497A46"/>
    <w:rsid w:val="00497D9C"/>
    <w:rsid w:val="004A01A8"/>
    <w:rsid w:val="004A0253"/>
    <w:rsid w:val="004A067C"/>
    <w:rsid w:val="004A06BD"/>
    <w:rsid w:val="004A09B2"/>
    <w:rsid w:val="004A0D07"/>
    <w:rsid w:val="004A0F93"/>
    <w:rsid w:val="004A11C0"/>
    <w:rsid w:val="004A1A99"/>
    <w:rsid w:val="004A1DC0"/>
    <w:rsid w:val="004A1F3C"/>
    <w:rsid w:val="004A2C6F"/>
    <w:rsid w:val="004A2E41"/>
    <w:rsid w:val="004A3130"/>
    <w:rsid w:val="004A3358"/>
    <w:rsid w:val="004A3397"/>
    <w:rsid w:val="004A3AE0"/>
    <w:rsid w:val="004A3F29"/>
    <w:rsid w:val="004A41F7"/>
    <w:rsid w:val="004A45A3"/>
    <w:rsid w:val="004A4AA2"/>
    <w:rsid w:val="004A4C03"/>
    <w:rsid w:val="004A52EA"/>
    <w:rsid w:val="004A5D4E"/>
    <w:rsid w:val="004A5EFA"/>
    <w:rsid w:val="004A5F03"/>
    <w:rsid w:val="004A65F6"/>
    <w:rsid w:val="004A69EE"/>
    <w:rsid w:val="004A6A8E"/>
    <w:rsid w:val="004A6ABF"/>
    <w:rsid w:val="004A71C8"/>
    <w:rsid w:val="004A71CE"/>
    <w:rsid w:val="004A78DA"/>
    <w:rsid w:val="004A7CCC"/>
    <w:rsid w:val="004B026E"/>
    <w:rsid w:val="004B0769"/>
    <w:rsid w:val="004B09CF"/>
    <w:rsid w:val="004B1111"/>
    <w:rsid w:val="004B135E"/>
    <w:rsid w:val="004B15EB"/>
    <w:rsid w:val="004B1652"/>
    <w:rsid w:val="004B1A6E"/>
    <w:rsid w:val="004B1A94"/>
    <w:rsid w:val="004B1B09"/>
    <w:rsid w:val="004B2034"/>
    <w:rsid w:val="004B2365"/>
    <w:rsid w:val="004B2397"/>
    <w:rsid w:val="004B2442"/>
    <w:rsid w:val="004B2547"/>
    <w:rsid w:val="004B26DD"/>
    <w:rsid w:val="004B2B06"/>
    <w:rsid w:val="004B2CDE"/>
    <w:rsid w:val="004B2DF0"/>
    <w:rsid w:val="004B349F"/>
    <w:rsid w:val="004B34E9"/>
    <w:rsid w:val="004B3774"/>
    <w:rsid w:val="004B3A3E"/>
    <w:rsid w:val="004B4794"/>
    <w:rsid w:val="004B4878"/>
    <w:rsid w:val="004B50C6"/>
    <w:rsid w:val="004B512B"/>
    <w:rsid w:val="004B52EB"/>
    <w:rsid w:val="004B544B"/>
    <w:rsid w:val="004B5519"/>
    <w:rsid w:val="004B561E"/>
    <w:rsid w:val="004B59C8"/>
    <w:rsid w:val="004B5A51"/>
    <w:rsid w:val="004B5CC9"/>
    <w:rsid w:val="004B60AE"/>
    <w:rsid w:val="004B6535"/>
    <w:rsid w:val="004B6781"/>
    <w:rsid w:val="004B6813"/>
    <w:rsid w:val="004B6AFC"/>
    <w:rsid w:val="004B6CDE"/>
    <w:rsid w:val="004B71DC"/>
    <w:rsid w:val="004B7455"/>
    <w:rsid w:val="004B7AA3"/>
    <w:rsid w:val="004B7C0A"/>
    <w:rsid w:val="004B7EAC"/>
    <w:rsid w:val="004B7FDD"/>
    <w:rsid w:val="004C02B2"/>
    <w:rsid w:val="004C0AFF"/>
    <w:rsid w:val="004C0C6B"/>
    <w:rsid w:val="004C0DAF"/>
    <w:rsid w:val="004C0DDE"/>
    <w:rsid w:val="004C0FE5"/>
    <w:rsid w:val="004C10F4"/>
    <w:rsid w:val="004C11C1"/>
    <w:rsid w:val="004C1435"/>
    <w:rsid w:val="004C1A4F"/>
    <w:rsid w:val="004C1C90"/>
    <w:rsid w:val="004C2146"/>
    <w:rsid w:val="004C26E3"/>
    <w:rsid w:val="004C2C1C"/>
    <w:rsid w:val="004C2DC1"/>
    <w:rsid w:val="004C2E87"/>
    <w:rsid w:val="004C3283"/>
    <w:rsid w:val="004C3EB4"/>
    <w:rsid w:val="004C436A"/>
    <w:rsid w:val="004C4B7D"/>
    <w:rsid w:val="004C4DAF"/>
    <w:rsid w:val="004C4EC7"/>
    <w:rsid w:val="004C4FC2"/>
    <w:rsid w:val="004C50A3"/>
    <w:rsid w:val="004C5412"/>
    <w:rsid w:val="004C58FE"/>
    <w:rsid w:val="004C5C1D"/>
    <w:rsid w:val="004C5C5E"/>
    <w:rsid w:val="004C62F2"/>
    <w:rsid w:val="004C6B7A"/>
    <w:rsid w:val="004C6E7C"/>
    <w:rsid w:val="004C6E8C"/>
    <w:rsid w:val="004C736B"/>
    <w:rsid w:val="004C7413"/>
    <w:rsid w:val="004C79E5"/>
    <w:rsid w:val="004C7E4C"/>
    <w:rsid w:val="004D00D0"/>
    <w:rsid w:val="004D025C"/>
    <w:rsid w:val="004D02E7"/>
    <w:rsid w:val="004D07FD"/>
    <w:rsid w:val="004D08A2"/>
    <w:rsid w:val="004D0989"/>
    <w:rsid w:val="004D0BDC"/>
    <w:rsid w:val="004D0F3D"/>
    <w:rsid w:val="004D144E"/>
    <w:rsid w:val="004D16B2"/>
    <w:rsid w:val="004D1C8A"/>
    <w:rsid w:val="004D1D8B"/>
    <w:rsid w:val="004D1DBA"/>
    <w:rsid w:val="004D2369"/>
    <w:rsid w:val="004D256A"/>
    <w:rsid w:val="004D2588"/>
    <w:rsid w:val="004D289A"/>
    <w:rsid w:val="004D2A1F"/>
    <w:rsid w:val="004D2A86"/>
    <w:rsid w:val="004D2CD9"/>
    <w:rsid w:val="004D2E81"/>
    <w:rsid w:val="004D2EAB"/>
    <w:rsid w:val="004D2EF0"/>
    <w:rsid w:val="004D317B"/>
    <w:rsid w:val="004D34F2"/>
    <w:rsid w:val="004D361E"/>
    <w:rsid w:val="004D3961"/>
    <w:rsid w:val="004D3CC7"/>
    <w:rsid w:val="004D3D00"/>
    <w:rsid w:val="004D3F7F"/>
    <w:rsid w:val="004D41E0"/>
    <w:rsid w:val="004D4CC9"/>
    <w:rsid w:val="004D4FB1"/>
    <w:rsid w:val="004D5364"/>
    <w:rsid w:val="004D558F"/>
    <w:rsid w:val="004D5EF7"/>
    <w:rsid w:val="004D60F6"/>
    <w:rsid w:val="004D625A"/>
    <w:rsid w:val="004D6628"/>
    <w:rsid w:val="004D665F"/>
    <w:rsid w:val="004D6BAD"/>
    <w:rsid w:val="004D6FE2"/>
    <w:rsid w:val="004D74E4"/>
    <w:rsid w:val="004D74E5"/>
    <w:rsid w:val="004E0A4F"/>
    <w:rsid w:val="004E0ADC"/>
    <w:rsid w:val="004E0B6B"/>
    <w:rsid w:val="004E1034"/>
    <w:rsid w:val="004E1351"/>
    <w:rsid w:val="004E1644"/>
    <w:rsid w:val="004E19C9"/>
    <w:rsid w:val="004E1A21"/>
    <w:rsid w:val="004E1CC0"/>
    <w:rsid w:val="004E205E"/>
    <w:rsid w:val="004E239F"/>
    <w:rsid w:val="004E2551"/>
    <w:rsid w:val="004E2570"/>
    <w:rsid w:val="004E2597"/>
    <w:rsid w:val="004E299B"/>
    <w:rsid w:val="004E2BF8"/>
    <w:rsid w:val="004E3423"/>
    <w:rsid w:val="004E342C"/>
    <w:rsid w:val="004E3903"/>
    <w:rsid w:val="004E3B9C"/>
    <w:rsid w:val="004E41F4"/>
    <w:rsid w:val="004E4263"/>
    <w:rsid w:val="004E47DF"/>
    <w:rsid w:val="004E4CE7"/>
    <w:rsid w:val="004E4DC7"/>
    <w:rsid w:val="004E4EC4"/>
    <w:rsid w:val="004E51E8"/>
    <w:rsid w:val="004E5326"/>
    <w:rsid w:val="004E5424"/>
    <w:rsid w:val="004E610A"/>
    <w:rsid w:val="004E67BE"/>
    <w:rsid w:val="004E67C0"/>
    <w:rsid w:val="004E68F4"/>
    <w:rsid w:val="004E7053"/>
    <w:rsid w:val="004E719B"/>
    <w:rsid w:val="004E721D"/>
    <w:rsid w:val="004E733D"/>
    <w:rsid w:val="004E7617"/>
    <w:rsid w:val="004E766B"/>
    <w:rsid w:val="004E7674"/>
    <w:rsid w:val="004E793A"/>
    <w:rsid w:val="004F02F5"/>
    <w:rsid w:val="004F0BCD"/>
    <w:rsid w:val="004F0CB4"/>
    <w:rsid w:val="004F0FCD"/>
    <w:rsid w:val="004F1256"/>
    <w:rsid w:val="004F18A8"/>
    <w:rsid w:val="004F1C23"/>
    <w:rsid w:val="004F2169"/>
    <w:rsid w:val="004F2341"/>
    <w:rsid w:val="004F24A2"/>
    <w:rsid w:val="004F2D94"/>
    <w:rsid w:val="004F371D"/>
    <w:rsid w:val="004F3737"/>
    <w:rsid w:val="004F3DFB"/>
    <w:rsid w:val="004F3E20"/>
    <w:rsid w:val="004F45D1"/>
    <w:rsid w:val="004F46D8"/>
    <w:rsid w:val="004F4D63"/>
    <w:rsid w:val="004F50A6"/>
    <w:rsid w:val="004F5495"/>
    <w:rsid w:val="004F562F"/>
    <w:rsid w:val="004F587B"/>
    <w:rsid w:val="004F5A4C"/>
    <w:rsid w:val="004F5AB5"/>
    <w:rsid w:val="004F5BC4"/>
    <w:rsid w:val="004F5F7E"/>
    <w:rsid w:val="004F689A"/>
    <w:rsid w:val="004F6ACE"/>
    <w:rsid w:val="004F6EE6"/>
    <w:rsid w:val="004F724B"/>
    <w:rsid w:val="004F7276"/>
    <w:rsid w:val="004F72F9"/>
    <w:rsid w:val="004F73DD"/>
    <w:rsid w:val="004F764A"/>
    <w:rsid w:val="004F793A"/>
    <w:rsid w:val="004F7EE8"/>
    <w:rsid w:val="005004FF"/>
    <w:rsid w:val="0050081D"/>
    <w:rsid w:val="00501C90"/>
    <w:rsid w:val="00502477"/>
    <w:rsid w:val="005027AB"/>
    <w:rsid w:val="00502A10"/>
    <w:rsid w:val="00502B99"/>
    <w:rsid w:val="00502CBF"/>
    <w:rsid w:val="00503059"/>
    <w:rsid w:val="005033C1"/>
    <w:rsid w:val="00503893"/>
    <w:rsid w:val="00503BAB"/>
    <w:rsid w:val="005042FF"/>
    <w:rsid w:val="00504634"/>
    <w:rsid w:val="00504876"/>
    <w:rsid w:val="0050494F"/>
    <w:rsid w:val="005050A1"/>
    <w:rsid w:val="0050521A"/>
    <w:rsid w:val="005053DD"/>
    <w:rsid w:val="005054B7"/>
    <w:rsid w:val="00505801"/>
    <w:rsid w:val="00505803"/>
    <w:rsid w:val="005058E4"/>
    <w:rsid w:val="00505B11"/>
    <w:rsid w:val="00507043"/>
    <w:rsid w:val="005070B7"/>
    <w:rsid w:val="005070C4"/>
    <w:rsid w:val="0050787E"/>
    <w:rsid w:val="00507ACA"/>
    <w:rsid w:val="00510296"/>
    <w:rsid w:val="005103CA"/>
    <w:rsid w:val="005103FA"/>
    <w:rsid w:val="00510786"/>
    <w:rsid w:val="00510850"/>
    <w:rsid w:val="00510872"/>
    <w:rsid w:val="00510874"/>
    <w:rsid w:val="0051097B"/>
    <w:rsid w:val="00510CE4"/>
    <w:rsid w:val="005111D0"/>
    <w:rsid w:val="005119D8"/>
    <w:rsid w:val="00511B2F"/>
    <w:rsid w:val="00512801"/>
    <w:rsid w:val="00512C8A"/>
    <w:rsid w:val="00512CE3"/>
    <w:rsid w:val="00512EBB"/>
    <w:rsid w:val="005130B1"/>
    <w:rsid w:val="0051338A"/>
    <w:rsid w:val="0051358B"/>
    <w:rsid w:val="005140D4"/>
    <w:rsid w:val="00514555"/>
    <w:rsid w:val="005146E2"/>
    <w:rsid w:val="00514ACA"/>
    <w:rsid w:val="00514B19"/>
    <w:rsid w:val="00514CC2"/>
    <w:rsid w:val="00514D4C"/>
    <w:rsid w:val="00514D53"/>
    <w:rsid w:val="00515544"/>
    <w:rsid w:val="0051561F"/>
    <w:rsid w:val="005157EF"/>
    <w:rsid w:val="005158AE"/>
    <w:rsid w:val="00515FFC"/>
    <w:rsid w:val="00516692"/>
    <w:rsid w:val="00516DD5"/>
    <w:rsid w:val="00516F05"/>
    <w:rsid w:val="00516F5F"/>
    <w:rsid w:val="005171FA"/>
    <w:rsid w:val="00517437"/>
    <w:rsid w:val="005176CF"/>
    <w:rsid w:val="00517D25"/>
    <w:rsid w:val="00517F18"/>
    <w:rsid w:val="00520083"/>
    <w:rsid w:val="00520CA6"/>
    <w:rsid w:val="00521030"/>
    <w:rsid w:val="005210CC"/>
    <w:rsid w:val="00521379"/>
    <w:rsid w:val="00521435"/>
    <w:rsid w:val="005215F0"/>
    <w:rsid w:val="00521B5E"/>
    <w:rsid w:val="00521C62"/>
    <w:rsid w:val="0052290D"/>
    <w:rsid w:val="005229AD"/>
    <w:rsid w:val="005230DA"/>
    <w:rsid w:val="005232F9"/>
    <w:rsid w:val="00523314"/>
    <w:rsid w:val="005238E1"/>
    <w:rsid w:val="005239B5"/>
    <w:rsid w:val="00523C09"/>
    <w:rsid w:val="00523EEF"/>
    <w:rsid w:val="00523F66"/>
    <w:rsid w:val="0052427C"/>
    <w:rsid w:val="00524407"/>
    <w:rsid w:val="00524409"/>
    <w:rsid w:val="00525004"/>
    <w:rsid w:val="00525340"/>
    <w:rsid w:val="00525DC3"/>
    <w:rsid w:val="0052619B"/>
    <w:rsid w:val="005264BF"/>
    <w:rsid w:val="00526F1E"/>
    <w:rsid w:val="005272DA"/>
    <w:rsid w:val="0052739D"/>
    <w:rsid w:val="0053056E"/>
    <w:rsid w:val="00530689"/>
    <w:rsid w:val="00530EB5"/>
    <w:rsid w:val="00530ED6"/>
    <w:rsid w:val="00530FA9"/>
    <w:rsid w:val="0053129A"/>
    <w:rsid w:val="00531514"/>
    <w:rsid w:val="00531D52"/>
    <w:rsid w:val="00531DBB"/>
    <w:rsid w:val="00531FF0"/>
    <w:rsid w:val="00532591"/>
    <w:rsid w:val="005327BD"/>
    <w:rsid w:val="005328DD"/>
    <w:rsid w:val="0053377A"/>
    <w:rsid w:val="0053387C"/>
    <w:rsid w:val="00533A11"/>
    <w:rsid w:val="00533A9D"/>
    <w:rsid w:val="00533ADF"/>
    <w:rsid w:val="00533B63"/>
    <w:rsid w:val="00533BC9"/>
    <w:rsid w:val="00533CF4"/>
    <w:rsid w:val="00533E38"/>
    <w:rsid w:val="00533EB8"/>
    <w:rsid w:val="00533EE2"/>
    <w:rsid w:val="005340B5"/>
    <w:rsid w:val="0053432A"/>
    <w:rsid w:val="005346A2"/>
    <w:rsid w:val="00534C6D"/>
    <w:rsid w:val="00535098"/>
    <w:rsid w:val="005350E1"/>
    <w:rsid w:val="005354A4"/>
    <w:rsid w:val="0053572A"/>
    <w:rsid w:val="00535B66"/>
    <w:rsid w:val="00535E2C"/>
    <w:rsid w:val="00535EF6"/>
    <w:rsid w:val="00535F81"/>
    <w:rsid w:val="005369B5"/>
    <w:rsid w:val="00536CE1"/>
    <w:rsid w:val="00536D3B"/>
    <w:rsid w:val="00536EEE"/>
    <w:rsid w:val="005372FA"/>
    <w:rsid w:val="00537324"/>
    <w:rsid w:val="00537738"/>
    <w:rsid w:val="00537D5C"/>
    <w:rsid w:val="00537F3B"/>
    <w:rsid w:val="00537FA4"/>
    <w:rsid w:val="00540317"/>
    <w:rsid w:val="00540911"/>
    <w:rsid w:val="00540BF7"/>
    <w:rsid w:val="00540E59"/>
    <w:rsid w:val="00540F03"/>
    <w:rsid w:val="00540FC0"/>
    <w:rsid w:val="00541424"/>
    <w:rsid w:val="00541496"/>
    <w:rsid w:val="005415E9"/>
    <w:rsid w:val="00541829"/>
    <w:rsid w:val="00541B5C"/>
    <w:rsid w:val="00541C2E"/>
    <w:rsid w:val="00542F0E"/>
    <w:rsid w:val="00543CA1"/>
    <w:rsid w:val="00543E82"/>
    <w:rsid w:val="00543ED1"/>
    <w:rsid w:val="00544285"/>
    <w:rsid w:val="005443E1"/>
    <w:rsid w:val="00544588"/>
    <w:rsid w:val="00544AE8"/>
    <w:rsid w:val="00544B68"/>
    <w:rsid w:val="00545101"/>
    <w:rsid w:val="00545250"/>
    <w:rsid w:val="005454AD"/>
    <w:rsid w:val="00545D95"/>
    <w:rsid w:val="005460F7"/>
    <w:rsid w:val="0054687C"/>
    <w:rsid w:val="005474FC"/>
    <w:rsid w:val="0055162B"/>
    <w:rsid w:val="00551BD6"/>
    <w:rsid w:val="00551FE3"/>
    <w:rsid w:val="005522E9"/>
    <w:rsid w:val="005528BF"/>
    <w:rsid w:val="00552A63"/>
    <w:rsid w:val="00552B66"/>
    <w:rsid w:val="005535EB"/>
    <w:rsid w:val="00553671"/>
    <w:rsid w:val="0055378E"/>
    <w:rsid w:val="005537C2"/>
    <w:rsid w:val="005538C4"/>
    <w:rsid w:val="00553968"/>
    <w:rsid w:val="00553D16"/>
    <w:rsid w:val="00553E0E"/>
    <w:rsid w:val="005540B3"/>
    <w:rsid w:val="005540C5"/>
    <w:rsid w:val="00554C96"/>
    <w:rsid w:val="00554EA6"/>
    <w:rsid w:val="005557FF"/>
    <w:rsid w:val="00555FEC"/>
    <w:rsid w:val="005563E5"/>
    <w:rsid w:val="005564DA"/>
    <w:rsid w:val="00556710"/>
    <w:rsid w:val="005567A3"/>
    <w:rsid w:val="0055685A"/>
    <w:rsid w:val="00556B80"/>
    <w:rsid w:val="00556EF0"/>
    <w:rsid w:val="00556FD2"/>
    <w:rsid w:val="00556FFB"/>
    <w:rsid w:val="0055707E"/>
    <w:rsid w:val="005570CD"/>
    <w:rsid w:val="0055775E"/>
    <w:rsid w:val="00557845"/>
    <w:rsid w:val="00560097"/>
    <w:rsid w:val="005604B4"/>
    <w:rsid w:val="00560E4A"/>
    <w:rsid w:val="00561017"/>
    <w:rsid w:val="005619CD"/>
    <w:rsid w:val="00561C18"/>
    <w:rsid w:val="00561DE0"/>
    <w:rsid w:val="00561EA7"/>
    <w:rsid w:val="0056213F"/>
    <w:rsid w:val="00562447"/>
    <w:rsid w:val="00562645"/>
    <w:rsid w:val="0056296B"/>
    <w:rsid w:val="00562F7F"/>
    <w:rsid w:val="00563A76"/>
    <w:rsid w:val="00564471"/>
    <w:rsid w:val="00564535"/>
    <w:rsid w:val="005647AC"/>
    <w:rsid w:val="00564957"/>
    <w:rsid w:val="00565069"/>
    <w:rsid w:val="00565103"/>
    <w:rsid w:val="005652CE"/>
    <w:rsid w:val="0056587A"/>
    <w:rsid w:val="00565914"/>
    <w:rsid w:val="00565A7B"/>
    <w:rsid w:val="00565B56"/>
    <w:rsid w:val="00565CBF"/>
    <w:rsid w:val="00565DD0"/>
    <w:rsid w:val="0056618D"/>
    <w:rsid w:val="00566BA1"/>
    <w:rsid w:val="00566BB1"/>
    <w:rsid w:val="00566C61"/>
    <w:rsid w:val="00566E79"/>
    <w:rsid w:val="00567237"/>
    <w:rsid w:val="00567242"/>
    <w:rsid w:val="0056741C"/>
    <w:rsid w:val="00567D6C"/>
    <w:rsid w:val="00567DA1"/>
    <w:rsid w:val="005700A5"/>
    <w:rsid w:val="00570A13"/>
    <w:rsid w:val="00570D04"/>
    <w:rsid w:val="005711E6"/>
    <w:rsid w:val="0057211C"/>
    <w:rsid w:val="005725DD"/>
    <w:rsid w:val="005728DB"/>
    <w:rsid w:val="00572F99"/>
    <w:rsid w:val="00573AED"/>
    <w:rsid w:val="00573B85"/>
    <w:rsid w:val="00573BC5"/>
    <w:rsid w:val="00573F7D"/>
    <w:rsid w:val="005740D3"/>
    <w:rsid w:val="005741BA"/>
    <w:rsid w:val="0057476E"/>
    <w:rsid w:val="00574898"/>
    <w:rsid w:val="005748B2"/>
    <w:rsid w:val="00574AED"/>
    <w:rsid w:val="00574AF3"/>
    <w:rsid w:val="00574E23"/>
    <w:rsid w:val="00575269"/>
    <w:rsid w:val="00575515"/>
    <w:rsid w:val="005758F6"/>
    <w:rsid w:val="00575A12"/>
    <w:rsid w:val="00575D3B"/>
    <w:rsid w:val="00575DED"/>
    <w:rsid w:val="00575E98"/>
    <w:rsid w:val="0057614D"/>
    <w:rsid w:val="0057642F"/>
    <w:rsid w:val="00576633"/>
    <w:rsid w:val="00576C03"/>
    <w:rsid w:val="00576DF1"/>
    <w:rsid w:val="00576E96"/>
    <w:rsid w:val="00576F96"/>
    <w:rsid w:val="0057714C"/>
    <w:rsid w:val="00577482"/>
    <w:rsid w:val="0057792D"/>
    <w:rsid w:val="005779BF"/>
    <w:rsid w:val="00580182"/>
    <w:rsid w:val="005805DE"/>
    <w:rsid w:val="00580C6C"/>
    <w:rsid w:val="00580CEE"/>
    <w:rsid w:val="0058160A"/>
    <w:rsid w:val="00581AA7"/>
    <w:rsid w:val="00582540"/>
    <w:rsid w:val="005828E1"/>
    <w:rsid w:val="00582BE1"/>
    <w:rsid w:val="00582C45"/>
    <w:rsid w:val="005832E0"/>
    <w:rsid w:val="00584DC2"/>
    <w:rsid w:val="0058511F"/>
    <w:rsid w:val="005855C7"/>
    <w:rsid w:val="00585C43"/>
    <w:rsid w:val="005860EA"/>
    <w:rsid w:val="0058612A"/>
    <w:rsid w:val="00586626"/>
    <w:rsid w:val="00586669"/>
    <w:rsid w:val="0058694C"/>
    <w:rsid w:val="00586F75"/>
    <w:rsid w:val="005871A6"/>
    <w:rsid w:val="00587C2A"/>
    <w:rsid w:val="00587DBD"/>
    <w:rsid w:val="00587E87"/>
    <w:rsid w:val="005907E1"/>
    <w:rsid w:val="0059080D"/>
    <w:rsid w:val="00590B7B"/>
    <w:rsid w:val="00591281"/>
    <w:rsid w:val="005916A0"/>
    <w:rsid w:val="005916BC"/>
    <w:rsid w:val="00591709"/>
    <w:rsid w:val="00591A1E"/>
    <w:rsid w:val="00591A58"/>
    <w:rsid w:val="00591BFA"/>
    <w:rsid w:val="00591DED"/>
    <w:rsid w:val="00592BD5"/>
    <w:rsid w:val="00593143"/>
    <w:rsid w:val="00593BA6"/>
    <w:rsid w:val="00593E6E"/>
    <w:rsid w:val="00593EF2"/>
    <w:rsid w:val="00594030"/>
    <w:rsid w:val="005943A7"/>
    <w:rsid w:val="005944F6"/>
    <w:rsid w:val="00594507"/>
    <w:rsid w:val="00594892"/>
    <w:rsid w:val="005949E4"/>
    <w:rsid w:val="0059584E"/>
    <w:rsid w:val="00595B94"/>
    <w:rsid w:val="00595F70"/>
    <w:rsid w:val="0059659F"/>
    <w:rsid w:val="005975C3"/>
    <w:rsid w:val="005975E8"/>
    <w:rsid w:val="00597B56"/>
    <w:rsid w:val="00597BD2"/>
    <w:rsid w:val="00597E4C"/>
    <w:rsid w:val="005A01C7"/>
    <w:rsid w:val="005A01DC"/>
    <w:rsid w:val="005A01E9"/>
    <w:rsid w:val="005A05CD"/>
    <w:rsid w:val="005A0800"/>
    <w:rsid w:val="005A0A15"/>
    <w:rsid w:val="005A0A93"/>
    <w:rsid w:val="005A0B73"/>
    <w:rsid w:val="005A12E8"/>
    <w:rsid w:val="005A1300"/>
    <w:rsid w:val="005A1504"/>
    <w:rsid w:val="005A179A"/>
    <w:rsid w:val="005A1801"/>
    <w:rsid w:val="005A1D35"/>
    <w:rsid w:val="005A2930"/>
    <w:rsid w:val="005A2C81"/>
    <w:rsid w:val="005A3036"/>
    <w:rsid w:val="005A3210"/>
    <w:rsid w:val="005A32E8"/>
    <w:rsid w:val="005A3B91"/>
    <w:rsid w:val="005A3D39"/>
    <w:rsid w:val="005A3F84"/>
    <w:rsid w:val="005A414C"/>
    <w:rsid w:val="005A48E0"/>
    <w:rsid w:val="005A492A"/>
    <w:rsid w:val="005A4AA8"/>
    <w:rsid w:val="005A5292"/>
    <w:rsid w:val="005A5429"/>
    <w:rsid w:val="005A5691"/>
    <w:rsid w:val="005A5EED"/>
    <w:rsid w:val="005A5F6C"/>
    <w:rsid w:val="005A634C"/>
    <w:rsid w:val="005A64A3"/>
    <w:rsid w:val="005A6507"/>
    <w:rsid w:val="005A65AE"/>
    <w:rsid w:val="005A6693"/>
    <w:rsid w:val="005A679B"/>
    <w:rsid w:val="005A6AC3"/>
    <w:rsid w:val="005A74B1"/>
    <w:rsid w:val="005A7557"/>
    <w:rsid w:val="005A7842"/>
    <w:rsid w:val="005A7909"/>
    <w:rsid w:val="005A7D62"/>
    <w:rsid w:val="005B00CC"/>
    <w:rsid w:val="005B0694"/>
    <w:rsid w:val="005B08EE"/>
    <w:rsid w:val="005B0DD6"/>
    <w:rsid w:val="005B10F0"/>
    <w:rsid w:val="005B1203"/>
    <w:rsid w:val="005B1AA7"/>
    <w:rsid w:val="005B1C2E"/>
    <w:rsid w:val="005B267E"/>
    <w:rsid w:val="005B2941"/>
    <w:rsid w:val="005B2B1E"/>
    <w:rsid w:val="005B2B32"/>
    <w:rsid w:val="005B38FC"/>
    <w:rsid w:val="005B3D35"/>
    <w:rsid w:val="005B4124"/>
    <w:rsid w:val="005B43DD"/>
    <w:rsid w:val="005B49E1"/>
    <w:rsid w:val="005B4F76"/>
    <w:rsid w:val="005B511D"/>
    <w:rsid w:val="005B593F"/>
    <w:rsid w:val="005B5E0A"/>
    <w:rsid w:val="005B6504"/>
    <w:rsid w:val="005B6663"/>
    <w:rsid w:val="005B6788"/>
    <w:rsid w:val="005B6DB4"/>
    <w:rsid w:val="005B72DD"/>
    <w:rsid w:val="005B7320"/>
    <w:rsid w:val="005B777C"/>
    <w:rsid w:val="005B787D"/>
    <w:rsid w:val="005B7C42"/>
    <w:rsid w:val="005B7CED"/>
    <w:rsid w:val="005B7D73"/>
    <w:rsid w:val="005B7F46"/>
    <w:rsid w:val="005C00E0"/>
    <w:rsid w:val="005C03B3"/>
    <w:rsid w:val="005C0C82"/>
    <w:rsid w:val="005C1143"/>
    <w:rsid w:val="005C17F8"/>
    <w:rsid w:val="005C2886"/>
    <w:rsid w:val="005C368A"/>
    <w:rsid w:val="005C3BE8"/>
    <w:rsid w:val="005C3CF2"/>
    <w:rsid w:val="005C4695"/>
    <w:rsid w:val="005C4737"/>
    <w:rsid w:val="005C4764"/>
    <w:rsid w:val="005C51A9"/>
    <w:rsid w:val="005C5963"/>
    <w:rsid w:val="005C5C48"/>
    <w:rsid w:val="005C5FFA"/>
    <w:rsid w:val="005C7642"/>
    <w:rsid w:val="005C78F7"/>
    <w:rsid w:val="005C7D7F"/>
    <w:rsid w:val="005C7DBB"/>
    <w:rsid w:val="005D064A"/>
    <w:rsid w:val="005D07DC"/>
    <w:rsid w:val="005D0979"/>
    <w:rsid w:val="005D0B32"/>
    <w:rsid w:val="005D0CE6"/>
    <w:rsid w:val="005D14C6"/>
    <w:rsid w:val="005D1555"/>
    <w:rsid w:val="005D16D1"/>
    <w:rsid w:val="005D19CB"/>
    <w:rsid w:val="005D1E26"/>
    <w:rsid w:val="005D24AE"/>
    <w:rsid w:val="005D2907"/>
    <w:rsid w:val="005D2CD2"/>
    <w:rsid w:val="005D2D56"/>
    <w:rsid w:val="005D2D7D"/>
    <w:rsid w:val="005D2F55"/>
    <w:rsid w:val="005D31BC"/>
    <w:rsid w:val="005D3442"/>
    <w:rsid w:val="005D3A44"/>
    <w:rsid w:val="005D41B1"/>
    <w:rsid w:val="005D448C"/>
    <w:rsid w:val="005D466A"/>
    <w:rsid w:val="005D47E1"/>
    <w:rsid w:val="005D4DD3"/>
    <w:rsid w:val="005D4F8D"/>
    <w:rsid w:val="005D51C2"/>
    <w:rsid w:val="005D53A2"/>
    <w:rsid w:val="005D540F"/>
    <w:rsid w:val="005D549D"/>
    <w:rsid w:val="005D5922"/>
    <w:rsid w:val="005D5958"/>
    <w:rsid w:val="005D6593"/>
    <w:rsid w:val="005D6A18"/>
    <w:rsid w:val="005D6B68"/>
    <w:rsid w:val="005D6BD7"/>
    <w:rsid w:val="005D6D5A"/>
    <w:rsid w:val="005D6E65"/>
    <w:rsid w:val="005D6FBF"/>
    <w:rsid w:val="005D740C"/>
    <w:rsid w:val="005D7525"/>
    <w:rsid w:val="005D7B4C"/>
    <w:rsid w:val="005D7F8E"/>
    <w:rsid w:val="005E0798"/>
    <w:rsid w:val="005E11DA"/>
    <w:rsid w:val="005E1207"/>
    <w:rsid w:val="005E1A29"/>
    <w:rsid w:val="005E1D09"/>
    <w:rsid w:val="005E1DCE"/>
    <w:rsid w:val="005E208C"/>
    <w:rsid w:val="005E21CE"/>
    <w:rsid w:val="005E2454"/>
    <w:rsid w:val="005E2807"/>
    <w:rsid w:val="005E2AFC"/>
    <w:rsid w:val="005E2E91"/>
    <w:rsid w:val="005E30E8"/>
    <w:rsid w:val="005E3684"/>
    <w:rsid w:val="005E4C4E"/>
    <w:rsid w:val="005E4D04"/>
    <w:rsid w:val="005E569D"/>
    <w:rsid w:val="005E57FE"/>
    <w:rsid w:val="005E5F95"/>
    <w:rsid w:val="005E6262"/>
    <w:rsid w:val="005E656A"/>
    <w:rsid w:val="005E6810"/>
    <w:rsid w:val="005E7049"/>
    <w:rsid w:val="005E713C"/>
    <w:rsid w:val="005E76CC"/>
    <w:rsid w:val="005E78FC"/>
    <w:rsid w:val="005E7BA3"/>
    <w:rsid w:val="005F006A"/>
    <w:rsid w:val="005F013D"/>
    <w:rsid w:val="005F0164"/>
    <w:rsid w:val="005F0507"/>
    <w:rsid w:val="005F05B2"/>
    <w:rsid w:val="005F05DB"/>
    <w:rsid w:val="005F0FCC"/>
    <w:rsid w:val="005F10B3"/>
    <w:rsid w:val="005F11EF"/>
    <w:rsid w:val="005F155D"/>
    <w:rsid w:val="005F1681"/>
    <w:rsid w:val="005F1713"/>
    <w:rsid w:val="005F1720"/>
    <w:rsid w:val="005F1A69"/>
    <w:rsid w:val="005F1E12"/>
    <w:rsid w:val="005F2180"/>
    <w:rsid w:val="005F249E"/>
    <w:rsid w:val="005F2998"/>
    <w:rsid w:val="005F2F8E"/>
    <w:rsid w:val="005F36F8"/>
    <w:rsid w:val="005F378E"/>
    <w:rsid w:val="005F3AD0"/>
    <w:rsid w:val="005F420A"/>
    <w:rsid w:val="005F4258"/>
    <w:rsid w:val="005F43D9"/>
    <w:rsid w:val="005F43FC"/>
    <w:rsid w:val="005F488B"/>
    <w:rsid w:val="005F5579"/>
    <w:rsid w:val="005F5A0F"/>
    <w:rsid w:val="005F5B6F"/>
    <w:rsid w:val="005F5C1C"/>
    <w:rsid w:val="005F5C67"/>
    <w:rsid w:val="005F5FFD"/>
    <w:rsid w:val="005F65D9"/>
    <w:rsid w:val="005F65E0"/>
    <w:rsid w:val="005F6716"/>
    <w:rsid w:val="005F6811"/>
    <w:rsid w:val="005F698F"/>
    <w:rsid w:val="005F6BC0"/>
    <w:rsid w:val="005F704E"/>
    <w:rsid w:val="005F7351"/>
    <w:rsid w:val="005F753D"/>
    <w:rsid w:val="005F756E"/>
    <w:rsid w:val="005F7AA4"/>
    <w:rsid w:val="005F7AC5"/>
    <w:rsid w:val="005F7DED"/>
    <w:rsid w:val="005F7E49"/>
    <w:rsid w:val="006007AC"/>
    <w:rsid w:val="00600BCA"/>
    <w:rsid w:val="00600E85"/>
    <w:rsid w:val="00600FA3"/>
    <w:rsid w:val="006017D5"/>
    <w:rsid w:val="00601A30"/>
    <w:rsid w:val="00601A76"/>
    <w:rsid w:val="00601C48"/>
    <w:rsid w:val="00601F50"/>
    <w:rsid w:val="006020B6"/>
    <w:rsid w:val="00602246"/>
    <w:rsid w:val="00602BA2"/>
    <w:rsid w:val="006032D3"/>
    <w:rsid w:val="00603505"/>
    <w:rsid w:val="00603860"/>
    <w:rsid w:val="00603BA5"/>
    <w:rsid w:val="00604115"/>
    <w:rsid w:val="006042FE"/>
    <w:rsid w:val="00604625"/>
    <w:rsid w:val="00604895"/>
    <w:rsid w:val="00604A03"/>
    <w:rsid w:val="00604A40"/>
    <w:rsid w:val="00604ACF"/>
    <w:rsid w:val="00605086"/>
    <w:rsid w:val="006056E0"/>
    <w:rsid w:val="00605C2F"/>
    <w:rsid w:val="006060EA"/>
    <w:rsid w:val="006062A8"/>
    <w:rsid w:val="00606734"/>
    <w:rsid w:val="00606B5C"/>
    <w:rsid w:val="00606BE1"/>
    <w:rsid w:val="00606E26"/>
    <w:rsid w:val="00606E4B"/>
    <w:rsid w:val="00606EF8"/>
    <w:rsid w:val="00606FC4"/>
    <w:rsid w:val="006070E6"/>
    <w:rsid w:val="00607148"/>
    <w:rsid w:val="00607195"/>
    <w:rsid w:val="0060750E"/>
    <w:rsid w:val="00607A7F"/>
    <w:rsid w:val="00607B47"/>
    <w:rsid w:val="00607DA1"/>
    <w:rsid w:val="00607EA6"/>
    <w:rsid w:val="00607FAB"/>
    <w:rsid w:val="00610312"/>
    <w:rsid w:val="00610415"/>
    <w:rsid w:val="006104DD"/>
    <w:rsid w:val="006107CA"/>
    <w:rsid w:val="00610A8B"/>
    <w:rsid w:val="00610C68"/>
    <w:rsid w:val="00610D35"/>
    <w:rsid w:val="00610FC5"/>
    <w:rsid w:val="00611A9D"/>
    <w:rsid w:val="0061220C"/>
    <w:rsid w:val="0061238B"/>
    <w:rsid w:val="00612AB8"/>
    <w:rsid w:val="00612B48"/>
    <w:rsid w:val="00612E2F"/>
    <w:rsid w:val="00612F03"/>
    <w:rsid w:val="006130CA"/>
    <w:rsid w:val="0061369C"/>
    <w:rsid w:val="00613985"/>
    <w:rsid w:val="00613A01"/>
    <w:rsid w:val="00613ACF"/>
    <w:rsid w:val="00613BD5"/>
    <w:rsid w:val="00613DC9"/>
    <w:rsid w:val="006141C7"/>
    <w:rsid w:val="00614448"/>
    <w:rsid w:val="0061457F"/>
    <w:rsid w:val="00614938"/>
    <w:rsid w:val="00615D15"/>
    <w:rsid w:val="00616048"/>
    <w:rsid w:val="006161FF"/>
    <w:rsid w:val="006164C6"/>
    <w:rsid w:val="00616669"/>
    <w:rsid w:val="0061683B"/>
    <w:rsid w:val="00616936"/>
    <w:rsid w:val="006169A9"/>
    <w:rsid w:val="00616A8D"/>
    <w:rsid w:val="0061712A"/>
    <w:rsid w:val="00617159"/>
    <w:rsid w:val="00617350"/>
    <w:rsid w:val="00617789"/>
    <w:rsid w:val="00620263"/>
    <w:rsid w:val="00620A39"/>
    <w:rsid w:val="00620A8D"/>
    <w:rsid w:val="0062108D"/>
    <w:rsid w:val="0062182B"/>
    <w:rsid w:val="00621836"/>
    <w:rsid w:val="00621DE6"/>
    <w:rsid w:val="00621F12"/>
    <w:rsid w:val="006224D6"/>
    <w:rsid w:val="00622BB3"/>
    <w:rsid w:val="00623259"/>
    <w:rsid w:val="00623260"/>
    <w:rsid w:val="006234B3"/>
    <w:rsid w:val="00623A9C"/>
    <w:rsid w:val="00623BCE"/>
    <w:rsid w:val="00623C40"/>
    <w:rsid w:val="00623FDA"/>
    <w:rsid w:val="006244E6"/>
    <w:rsid w:val="006245EB"/>
    <w:rsid w:val="00624B70"/>
    <w:rsid w:val="00624C12"/>
    <w:rsid w:val="00624EBA"/>
    <w:rsid w:val="006251AF"/>
    <w:rsid w:val="006254DC"/>
    <w:rsid w:val="006257E8"/>
    <w:rsid w:val="00625EB0"/>
    <w:rsid w:val="006264C2"/>
    <w:rsid w:val="006264F0"/>
    <w:rsid w:val="00626DAB"/>
    <w:rsid w:val="0062741E"/>
    <w:rsid w:val="00627888"/>
    <w:rsid w:val="006279C5"/>
    <w:rsid w:val="00627A07"/>
    <w:rsid w:val="00627A49"/>
    <w:rsid w:val="00630141"/>
    <w:rsid w:val="00630CE0"/>
    <w:rsid w:val="00630DC0"/>
    <w:rsid w:val="006311EB"/>
    <w:rsid w:val="006315DA"/>
    <w:rsid w:val="00631BD9"/>
    <w:rsid w:val="00631C29"/>
    <w:rsid w:val="00631FFD"/>
    <w:rsid w:val="006324B8"/>
    <w:rsid w:val="00632609"/>
    <w:rsid w:val="00632DE9"/>
    <w:rsid w:val="0063316A"/>
    <w:rsid w:val="0063333B"/>
    <w:rsid w:val="0063356A"/>
    <w:rsid w:val="00633747"/>
    <w:rsid w:val="00633D4C"/>
    <w:rsid w:val="006345C9"/>
    <w:rsid w:val="00634A7C"/>
    <w:rsid w:val="00634BCB"/>
    <w:rsid w:val="00634C51"/>
    <w:rsid w:val="00634D0F"/>
    <w:rsid w:val="00634DBE"/>
    <w:rsid w:val="00634E3E"/>
    <w:rsid w:val="00634EA0"/>
    <w:rsid w:val="00635057"/>
    <w:rsid w:val="006352B7"/>
    <w:rsid w:val="006356CD"/>
    <w:rsid w:val="00635A09"/>
    <w:rsid w:val="00635D1D"/>
    <w:rsid w:val="0063631D"/>
    <w:rsid w:val="00636506"/>
    <w:rsid w:val="006366E6"/>
    <w:rsid w:val="006368FE"/>
    <w:rsid w:val="00636F99"/>
    <w:rsid w:val="00636FD2"/>
    <w:rsid w:val="0063713C"/>
    <w:rsid w:val="00637180"/>
    <w:rsid w:val="0063760A"/>
    <w:rsid w:val="00637BD1"/>
    <w:rsid w:val="0064092B"/>
    <w:rsid w:val="00640F92"/>
    <w:rsid w:val="006412E5"/>
    <w:rsid w:val="0064131C"/>
    <w:rsid w:val="0064175C"/>
    <w:rsid w:val="00641765"/>
    <w:rsid w:val="00641939"/>
    <w:rsid w:val="00641D81"/>
    <w:rsid w:val="006429EF"/>
    <w:rsid w:val="00643636"/>
    <w:rsid w:val="006437FB"/>
    <w:rsid w:val="0064443C"/>
    <w:rsid w:val="00644AD8"/>
    <w:rsid w:val="00644EC3"/>
    <w:rsid w:val="00645813"/>
    <w:rsid w:val="0064586D"/>
    <w:rsid w:val="0064593E"/>
    <w:rsid w:val="006463DE"/>
    <w:rsid w:val="0064666C"/>
    <w:rsid w:val="006472A0"/>
    <w:rsid w:val="006473A6"/>
    <w:rsid w:val="00650032"/>
    <w:rsid w:val="006509DF"/>
    <w:rsid w:val="00650B27"/>
    <w:rsid w:val="00651199"/>
    <w:rsid w:val="006511B7"/>
    <w:rsid w:val="006511FA"/>
    <w:rsid w:val="006516B9"/>
    <w:rsid w:val="0065187A"/>
    <w:rsid w:val="006518E3"/>
    <w:rsid w:val="006519ED"/>
    <w:rsid w:val="00651CDC"/>
    <w:rsid w:val="00651D76"/>
    <w:rsid w:val="00652365"/>
    <w:rsid w:val="006530BE"/>
    <w:rsid w:val="006531C2"/>
    <w:rsid w:val="0065376A"/>
    <w:rsid w:val="0065396F"/>
    <w:rsid w:val="00653F20"/>
    <w:rsid w:val="00653F57"/>
    <w:rsid w:val="00654B74"/>
    <w:rsid w:val="00654BDB"/>
    <w:rsid w:val="00654D1C"/>
    <w:rsid w:val="0065526D"/>
    <w:rsid w:val="00655335"/>
    <w:rsid w:val="0065576F"/>
    <w:rsid w:val="00655838"/>
    <w:rsid w:val="006559C9"/>
    <w:rsid w:val="00655CA8"/>
    <w:rsid w:val="00655F33"/>
    <w:rsid w:val="0065719C"/>
    <w:rsid w:val="00657628"/>
    <w:rsid w:val="006579DF"/>
    <w:rsid w:val="00657A3F"/>
    <w:rsid w:val="00660A86"/>
    <w:rsid w:val="00660BD8"/>
    <w:rsid w:val="00661739"/>
    <w:rsid w:val="00661BD0"/>
    <w:rsid w:val="00662021"/>
    <w:rsid w:val="0066218A"/>
    <w:rsid w:val="006624DD"/>
    <w:rsid w:val="00662604"/>
    <w:rsid w:val="00662769"/>
    <w:rsid w:val="006628DA"/>
    <w:rsid w:val="00662C52"/>
    <w:rsid w:val="00662D32"/>
    <w:rsid w:val="00662D9C"/>
    <w:rsid w:val="0066324D"/>
    <w:rsid w:val="00663364"/>
    <w:rsid w:val="00663BD7"/>
    <w:rsid w:val="00664823"/>
    <w:rsid w:val="00664CEA"/>
    <w:rsid w:val="00664E28"/>
    <w:rsid w:val="00665206"/>
    <w:rsid w:val="00665429"/>
    <w:rsid w:val="006654AB"/>
    <w:rsid w:val="00665614"/>
    <w:rsid w:val="006656BD"/>
    <w:rsid w:val="006658B2"/>
    <w:rsid w:val="00665C31"/>
    <w:rsid w:val="006662A9"/>
    <w:rsid w:val="00666BC9"/>
    <w:rsid w:val="00667AA1"/>
    <w:rsid w:val="00667ABC"/>
    <w:rsid w:val="00667ADD"/>
    <w:rsid w:val="00670220"/>
    <w:rsid w:val="0067030F"/>
    <w:rsid w:val="00670809"/>
    <w:rsid w:val="00670ABA"/>
    <w:rsid w:val="00671512"/>
    <w:rsid w:val="006718BC"/>
    <w:rsid w:val="00671DBD"/>
    <w:rsid w:val="00671ED7"/>
    <w:rsid w:val="00672425"/>
    <w:rsid w:val="00672511"/>
    <w:rsid w:val="00672641"/>
    <w:rsid w:val="006727F0"/>
    <w:rsid w:val="00672906"/>
    <w:rsid w:val="00672AD0"/>
    <w:rsid w:val="00672E86"/>
    <w:rsid w:val="00673232"/>
    <w:rsid w:val="00673922"/>
    <w:rsid w:val="0067398B"/>
    <w:rsid w:val="0067412B"/>
    <w:rsid w:val="00674418"/>
    <w:rsid w:val="006748EA"/>
    <w:rsid w:val="0067495D"/>
    <w:rsid w:val="00674B6F"/>
    <w:rsid w:val="00674C47"/>
    <w:rsid w:val="00674D2F"/>
    <w:rsid w:val="00674D6B"/>
    <w:rsid w:val="00674F6F"/>
    <w:rsid w:val="00675512"/>
    <w:rsid w:val="00675738"/>
    <w:rsid w:val="00675876"/>
    <w:rsid w:val="0067603D"/>
    <w:rsid w:val="00676258"/>
    <w:rsid w:val="0067630A"/>
    <w:rsid w:val="0067630E"/>
    <w:rsid w:val="006765E2"/>
    <w:rsid w:val="00676877"/>
    <w:rsid w:val="006774A9"/>
    <w:rsid w:val="0067756C"/>
    <w:rsid w:val="0067770A"/>
    <w:rsid w:val="006777D2"/>
    <w:rsid w:val="00677ED8"/>
    <w:rsid w:val="00680D6D"/>
    <w:rsid w:val="00680EEA"/>
    <w:rsid w:val="006815E9"/>
    <w:rsid w:val="00681BB7"/>
    <w:rsid w:val="00681FF0"/>
    <w:rsid w:val="0068206B"/>
    <w:rsid w:val="006825E6"/>
    <w:rsid w:val="00682AFE"/>
    <w:rsid w:val="00682C9D"/>
    <w:rsid w:val="00682D5E"/>
    <w:rsid w:val="00682DF7"/>
    <w:rsid w:val="00683458"/>
    <w:rsid w:val="00683578"/>
    <w:rsid w:val="00683C1E"/>
    <w:rsid w:val="00683D1B"/>
    <w:rsid w:val="0068478F"/>
    <w:rsid w:val="00684FE4"/>
    <w:rsid w:val="006851CB"/>
    <w:rsid w:val="0068546C"/>
    <w:rsid w:val="0068571C"/>
    <w:rsid w:val="00685831"/>
    <w:rsid w:val="00685B56"/>
    <w:rsid w:val="00685C62"/>
    <w:rsid w:val="00685CD3"/>
    <w:rsid w:val="00685E00"/>
    <w:rsid w:val="00685FB2"/>
    <w:rsid w:val="00686352"/>
    <w:rsid w:val="006865EA"/>
    <w:rsid w:val="00686BA5"/>
    <w:rsid w:val="006873A0"/>
    <w:rsid w:val="006873D5"/>
    <w:rsid w:val="00687555"/>
    <w:rsid w:val="00687B79"/>
    <w:rsid w:val="00687BC0"/>
    <w:rsid w:val="00690226"/>
    <w:rsid w:val="006905E8"/>
    <w:rsid w:val="00690F48"/>
    <w:rsid w:val="0069177C"/>
    <w:rsid w:val="00691B33"/>
    <w:rsid w:val="00691F04"/>
    <w:rsid w:val="00692406"/>
    <w:rsid w:val="00692936"/>
    <w:rsid w:val="006929F8"/>
    <w:rsid w:val="00692A78"/>
    <w:rsid w:val="00692C29"/>
    <w:rsid w:val="00692EDB"/>
    <w:rsid w:val="00693554"/>
    <w:rsid w:val="00693CA4"/>
    <w:rsid w:val="00694136"/>
    <w:rsid w:val="006941A2"/>
    <w:rsid w:val="00694513"/>
    <w:rsid w:val="00694634"/>
    <w:rsid w:val="0069469D"/>
    <w:rsid w:val="00694CC8"/>
    <w:rsid w:val="00694D51"/>
    <w:rsid w:val="00694D7E"/>
    <w:rsid w:val="00695956"/>
    <w:rsid w:val="00695A31"/>
    <w:rsid w:val="00695E15"/>
    <w:rsid w:val="00695FD6"/>
    <w:rsid w:val="00696758"/>
    <w:rsid w:val="006968B6"/>
    <w:rsid w:val="00696A12"/>
    <w:rsid w:val="00696A74"/>
    <w:rsid w:val="00696B18"/>
    <w:rsid w:val="00696EC1"/>
    <w:rsid w:val="00696ED7"/>
    <w:rsid w:val="0069788B"/>
    <w:rsid w:val="00697B50"/>
    <w:rsid w:val="006A04FD"/>
    <w:rsid w:val="006A0648"/>
    <w:rsid w:val="006A0C75"/>
    <w:rsid w:val="006A0FE9"/>
    <w:rsid w:val="006A10DE"/>
    <w:rsid w:val="006A11C2"/>
    <w:rsid w:val="006A16E9"/>
    <w:rsid w:val="006A178A"/>
    <w:rsid w:val="006A1835"/>
    <w:rsid w:val="006A1FC7"/>
    <w:rsid w:val="006A20A2"/>
    <w:rsid w:val="006A2D67"/>
    <w:rsid w:val="006A2E63"/>
    <w:rsid w:val="006A3835"/>
    <w:rsid w:val="006A3926"/>
    <w:rsid w:val="006A399A"/>
    <w:rsid w:val="006A39D0"/>
    <w:rsid w:val="006A3F51"/>
    <w:rsid w:val="006A48A0"/>
    <w:rsid w:val="006A52E2"/>
    <w:rsid w:val="006A562B"/>
    <w:rsid w:val="006A5856"/>
    <w:rsid w:val="006A5945"/>
    <w:rsid w:val="006A5DE9"/>
    <w:rsid w:val="006A601F"/>
    <w:rsid w:val="006A610B"/>
    <w:rsid w:val="006A6132"/>
    <w:rsid w:val="006A722F"/>
    <w:rsid w:val="006A7361"/>
    <w:rsid w:val="006A7697"/>
    <w:rsid w:val="006A7BA0"/>
    <w:rsid w:val="006A7BB6"/>
    <w:rsid w:val="006A7DE2"/>
    <w:rsid w:val="006B0082"/>
    <w:rsid w:val="006B0D9F"/>
    <w:rsid w:val="006B0EBC"/>
    <w:rsid w:val="006B12BD"/>
    <w:rsid w:val="006B16AC"/>
    <w:rsid w:val="006B1AFC"/>
    <w:rsid w:val="006B1DC6"/>
    <w:rsid w:val="006B2436"/>
    <w:rsid w:val="006B29EB"/>
    <w:rsid w:val="006B2D22"/>
    <w:rsid w:val="006B2EFD"/>
    <w:rsid w:val="006B35EA"/>
    <w:rsid w:val="006B39F6"/>
    <w:rsid w:val="006B3D5C"/>
    <w:rsid w:val="006B3ED9"/>
    <w:rsid w:val="006B40D5"/>
    <w:rsid w:val="006B415F"/>
    <w:rsid w:val="006B4173"/>
    <w:rsid w:val="006B4198"/>
    <w:rsid w:val="006B43BA"/>
    <w:rsid w:val="006B4528"/>
    <w:rsid w:val="006B48A7"/>
    <w:rsid w:val="006B4B4F"/>
    <w:rsid w:val="006B4CA7"/>
    <w:rsid w:val="006B511D"/>
    <w:rsid w:val="006B52A7"/>
    <w:rsid w:val="006B560E"/>
    <w:rsid w:val="006B57D6"/>
    <w:rsid w:val="006B5B0B"/>
    <w:rsid w:val="006B69D0"/>
    <w:rsid w:val="006B6B11"/>
    <w:rsid w:val="006B6CE4"/>
    <w:rsid w:val="006B6D15"/>
    <w:rsid w:val="006B6D96"/>
    <w:rsid w:val="006B720E"/>
    <w:rsid w:val="006B781A"/>
    <w:rsid w:val="006B7D1B"/>
    <w:rsid w:val="006C018E"/>
    <w:rsid w:val="006C0CB7"/>
    <w:rsid w:val="006C0DC9"/>
    <w:rsid w:val="006C1380"/>
    <w:rsid w:val="006C148B"/>
    <w:rsid w:val="006C148D"/>
    <w:rsid w:val="006C1AD2"/>
    <w:rsid w:val="006C1FF7"/>
    <w:rsid w:val="006C2299"/>
    <w:rsid w:val="006C2380"/>
    <w:rsid w:val="006C27E8"/>
    <w:rsid w:val="006C2C19"/>
    <w:rsid w:val="006C2F53"/>
    <w:rsid w:val="006C2FB8"/>
    <w:rsid w:val="006C3239"/>
    <w:rsid w:val="006C3757"/>
    <w:rsid w:val="006C42F8"/>
    <w:rsid w:val="006C45B7"/>
    <w:rsid w:val="006C45D0"/>
    <w:rsid w:val="006C4628"/>
    <w:rsid w:val="006C4A20"/>
    <w:rsid w:val="006C4CD8"/>
    <w:rsid w:val="006C4E99"/>
    <w:rsid w:val="006C531A"/>
    <w:rsid w:val="006C59DB"/>
    <w:rsid w:val="006C5D52"/>
    <w:rsid w:val="006C5EB8"/>
    <w:rsid w:val="006C60EE"/>
    <w:rsid w:val="006C61F1"/>
    <w:rsid w:val="006C6D62"/>
    <w:rsid w:val="006C7633"/>
    <w:rsid w:val="006C7653"/>
    <w:rsid w:val="006C7762"/>
    <w:rsid w:val="006C7ABA"/>
    <w:rsid w:val="006D05B3"/>
    <w:rsid w:val="006D1FDA"/>
    <w:rsid w:val="006D222B"/>
    <w:rsid w:val="006D2362"/>
    <w:rsid w:val="006D244C"/>
    <w:rsid w:val="006D268C"/>
    <w:rsid w:val="006D26BB"/>
    <w:rsid w:val="006D2CDD"/>
    <w:rsid w:val="006D2DD6"/>
    <w:rsid w:val="006D2E68"/>
    <w:rsid w:val="006D33B9"/>
    <w:rsid w:val="006D33BD"/>
    <w:rsid w:val="006D3CE9"/>
    <w:rsid w:val="006D3DDA"/>
    <w:rsid w:val="006D479C"/>
    <w:rsid w:val="006D483B"/>
    <w:rsid w:val="006D4D97"/>
    <w:rsid w:val="006D500D"/>
    <w:rsid w:val="006D5212"/>
    <w:rsid w:val="006D54A3"/>
    <w:rsid w:val="006D5730"/>
    <w:rsid w:val="006D5BA1"/>
    <w:rsid w:val="006D5DB5"/>
    <w:rsid w:val="006D5EB4"/>
    <w:rsid w:val="006D65E2"/>
    <w:rsid w:val="006D681B"/>
    <w:rsid w:val="006D683D"/>
    <w:rsid w:val="006D6FAF"/>
    <w:rsid w:val="006D717D"/>
    <w:rsid w:val="006D7761"/>
    <w:rsid w:val="006D78E8"/>
    <w:rsid w:val="006D7EED"/>
    <w:rsid w:val="006D7FCF"/>
    <w:rsid w:val="006E0189"/>
    <w:rsid w:val="006E0BB0"/>
    <w:rsid w:val="006E0E6F"/>
    <w:rsid w:val="006E1056"/>
    <w:rsid w:val="006E1AF7"/>
    <w:rsid w:val="006E1D85"/>
    <w:rsid w:val="006E1E60"/>
    <w:rsid w:val="006E227F"/>
    <w:rsid w:val="006E26CB"/>
    <w:rsid w:val="006E29B5"/>
    <w:rsid w:val="006E2DB6"/>
    <w:rsid w:val="006E2E5E"/>
    <w:rsid w:val="006E2F64"/>
    <w:rsid w:val="006E326E"/>
    <w:rsid w:val="006E32B8"/>
    <w:rsid w:val="006E3760"/>
    <w:rsid w:val="006E3DD5"/>
    <w:rsid w:val="006E4509"/>
    <w:rsid w:val="006E4676"/>
    <w:rsid w:val="006E4F87"/>
    <w:rsid w:val="006E50DE"/>
    <w:rsid w:val="006E5279"/>
    <w:rsid w:val="006E58A5"/>
    <w:rsid w:val="006E5A00"/>
    <w:rsid w:val="006E5A68"/>
    <w:rsid w:val="006E5B52"/>
    <w:rsid w:val="006E5CD2"/>
    <w:rsid w:val="006E619A"/>
    <w:rsid w:val="006E6355"/>
    <w:rsid w:val="006E6516"/>
    <w:rsid w:val="006E6B04"/>
    <w:rsid w:val="006E6D61"/>
    <w:rsid w:val="006E73D7"/>
    <w:rsid w:val="006E791D"/>
    <w:rsid w:val="006E7B07"/>
    <w:rsid w:val="006E7F49"/>
    <w:rsid w:val="006F06E9"/>
    <w:rsid w:val="006F0863"/>
    <w:rsid w:val="006F12ED"/>
    <w:rsid w:val="006F1425"/>
    <w:rsid w:val="006F17DA"/>
    <w:rsid w:val="006F1CE8"/>
    <w:rsid w:val="006F22A0"/>
    <w:rsid w:val="006F2661"/>
    <w:rsid w:val="006F275A"/>
    <w:rsid w:val="006F2A12"/>
    <w:rsid w:val="006F2A4C"/>
    <w:rsid w:val="006F2BE7"/>
    <w:rsid w:val="006F2CF4"/>
    <w:rsid w:val="006F3232"/>
    <w:rsid w:val="006F3431"/>
    <w:rsid w:val="006F3451"/>
    <w:rsid w:val="006F34CB"/>
    <w:rsid w:val="006F37D5"/>
    <w:rsid w:val="006F3861"/>
    <w:rsid w:val="006F3912"/>
    <w:rsid w:val="006F39F4"/>
    <w:rsid w:val="006F3B36"/>
    <w:rsid w:val="006F3CAD"/>
    <w:rsid w:val="006F3D38"/>
    <w:rsid w:val="006F4850"/>
    <w:rsid w:val="006F4AE8"/>
    <w:rsid w:val="006F4EB2"/>
    <w:rsid w:val="006F5362"/>
    <w:rsid w:val="006F55A5"/>
    <w:rsid w:val="006F5667"/>
    <w:rsid w:val="006F5C9B"/>
    <w:rsid w:val="006F5D35"/>
    <w:rsid w:val="006F5DD9"/>
    <w:rsid w:val="006F5F20"/>
    <w:rsid w:val="006F611C"/>
    <w:rsid w:val="006F6724"/>
    <w:rsid w:val="006F6803"/>
    <w:rsid w:val="006F6C21"/>
    <w:rsid w:val="006F6C98"/>
    <w:rsid w:val="006F6D48"/>
    <w:rsid w:val="006F6E8C"/>
    <w:rsid w:val="006F6F9B"/>
    <w:rsid w:val="006F7114"/>
    <w:rsid w:val="006F72EA"/>
    <w:rsid w:val="006F737D"/>
    <w:rsid w:val="006F7846"/>
    <w:rsid w:val="00700CAB"/>
    <w:rsid w:val="00700F8E"/>
    <w:rsid w:val="00701454"/>
    <w:rsid w:val="0070160F"/>
    <w:rsid w:val="00701911"/>
    <w:rsid w:val="00701BA7"/>
    <w:rsid w:val="00701CAA"/>
    <w:rsid w:val="00701FD1"/>
    <w:rsid w:val="007029AB"/>
    <w:rsid w:val="00702FDC"/>
    <w:rsid w:val="0070350F"/>
    <w:rsid w:val="00703AF9"/>
    <w:rsid w:val="00703B30"/>
    <w:rsid w:val="00703B31"/>
    <w:rsid w:val="00703D9C"/>
    <w:rsid w:val="00703E1C"/>
    <w:rsid w:val="007040A1"/>
    <w:rsid w:val="0070448A"/>
    <w:rsid w:val="007049B5"/>
    <w:rsid w:val="00704CB6"/>
    <w:rsid w:val="00704D9D"/>
    <w:rsid w:val="00704E31"/>
    <w:rsid w:val="0070599F"/>
    <w:rsid w:val="00705ACA"/>
    <w:rsid w:val="00705F16"/>
    <w:rsid w:val="0070649A"/>
    <w:rsid w:val="0070669C"/>
    <w:rsid w:val="00706988"/>
    <w:rsid w:val="00706E2E"/>
    <w:rsid w:val="0070731E"/>
    <w:rsid w:val="00707D06"/>
    <w:rsid w:val="00707EEE"/>
    <w:rsid w:val="00710273"/>
    <w:rsid w:val="0071037E"/>
    <w:rsid w:val="007103A0"/>
    <w:rsid w:val="00710B15"/>
    <w:rsid w:val="00710D7E"/>
    <w:rsid w:val="0071105A"/>
    <w:rsid w:val="00711199"/>
    <w:rsid w:val="007114C0"/>
    <w:rsid w:val="007115C5"/>
    <w:rsid w:val="007115E6"/>
    <w:rsid w:val="0071186C"/>
    <w:rsid w:val="0071186D"/>
    <w:rsid w:val="00711E88"/>
    <w:rsid w:val="00711FCD"/>
    <w:rsid w:val="0071206F"/>
    <w:rsid w:val="007120BB"/>
    <w:rsid w:val="00712368"/>
    <w:rsid w:val="007123C4"/>
    <w:rsid w:val="00712456"/>
    <w:rsid w:val="00712523"/>
    <w:rsid w:val="00712578"/>
    <w:rsid w:val="0071265D"/>
    <w:rsid w:val="007126A5"/>
    <w:rsid w:val="00712735"/>
    <w:rsid w:val="0071286F"/>
    <w:rsid w:val="00713DE9"/>
    <w:rsid w:val="0071424D"/>
    <w:rsid w:val="007142F5"/>
    <w:rsid w:val="00714431"/>
    <w:rsid w:val="00714CAC"/>
    <w:rsid w:val="00714FFB"/>
    <w:rsid w:val="00715CE2"/>
    <w:rsid w:val="00715D1C"/>
    <w:rsid w:val="007161C8"/>
    <w:rsid w:val="00716355"/>
    <w:rsid w:val="00716402"/>
    <w:rsid w:val="00716D49"/>
    <w:rsid w:val="00716F07"/>
    <w:rsid w:val="007171F7"/>
    <w:rsid w:val="007179E0"/>
    <w:rsid w:val="00717E77"/>
    <w:rsid w:val="00717E85"/>
    <w:rsid w:val="00720A31"/>
    <w:rsid w:val="00720A6E"/>
    <w:rsid w:val="00720FDD"/>
    <w:rsid w:val="007211C8"/>
    <w:rsid w:val="007213F2"/>
    <w:rsid w:val="00721996"/>
    <w:rsid w:val="00722562"/>
    <w:rsid w:val="007226D4"/>
    <w:rsid w:val="00722BFA"/>
    <w:rsid w:val="00722F78"/>
    <w:rsid w:val="00723CB0"/>
    <w:rsid w:val="00723FFE"/>
    <w:rsid w:val="0072429C"/>
    <w:rsid w:val="0072494C"/>
    <w:rsid w:val="0072515C"/>
    <w:rsid w:val="00725248"/>
    <w:rsid w:val="00725652"/>
    <w:rsid w:val="007257A8"/>
    <w:rsid w:val="00725AB3"/>
    <w:rsid w:val="00725B26"/>
    <w:rsid w:val="00725B3E"/>
    <w:rsid w:val="00725C7E"/>
    <w:rsid w:val="007269C9"/>
    <w:rsid w:val="0072747D"/>
    <w:rsid w:val="0072774A"/>
    <w:rsid w:val="00727888"/>
    <w:rsid w:val="00730692"/>
    <w:rsid w:val="007307D1"/>
    <w:rsid w:val="007313A9"/>
    <w:rsid w:val="007314E7"/>
    <w:rsid w:val="00731AEC"/>
    <w:rsid w:val="00731BC1"/>
    <w:rsid w:val="00731CEF"/>
    <w:rsid w:val="00732424"/>
    <w:rsid w:val="007328A5"/>
    <w:rsid w:val="00732917"/>
    <w:rsid w:val="007329C0"/>
    <w:rsid w:val="00732A3A"/>
    <w:rsid w:val="00732A56"/>
    <w:rsid w:val="00732CAB"/>
    <w:rsid w:val="00732F38"/>
    <w:rsid w:val="007331F2"/>
    <w:rsid w:val="007332DE"/>
    <w:rsid w:val="0073377E"/>
    <w:rsid w:val="00733BF3"/>
    <w:rsid w:val="00733D54"/>
    <w:rsid w:val="00734872"/>
    <w:rsid w:val="00734B61"/>
    <w:rsid w:val="00735275"/>
    <w:rsid w:val="007352D7"/>
    <w:rsid w:val="00735468"/>
    <w:rsid w:val="00735A48"/>
    <w:rsid w:val="00735A98"/>
    <w:rsid w:val="00735C0F"/>
    <w:rsid w:val="00735D2C"/>
    <w:rsid w:val="00735E4B"/>
    <w:rsid w:val="007360B3"/>
    <w:rsid w:val="00736127"/>
    <w:rsid w:val="00736534"/>
    <w:rsid w:val="0073668B"/>
    <w:rsid w:val="00736736"/>
    <w:rsid w:val="007367F5"/>
    <w:rsid w:val="00736D24"/>
    <w:rsid w:val="00736F29"/>
    <w:rsid w:val="00736F3A"/>
    <w:rsid w:val="00737049"/>
    <w:rsid w:val="00737139"/>
    <w:rsid w:val="00737502"/>
    <w:rsid w:val="00737C20"/>
    <w:rsid w:val="00737C77"/>
    <w:rsid w:val="00737C82"/>
    <w:rsid w:val="00737FF3"/>
    <w:rsid w:val="00740569"/>
    <w:rsid w:val="0074064F"/>
    <w:rsid w:val="0074087A"/>
    <w:rsid w:val="00740C2D"/>
    <w:rsid w:val="00740D04"/>
    <w:rsid w:val="00741881"/>
    <w:rsid w:val="00742336"/>
    <w:rsid w:val="007427F5"/>
    <w:rsid w:val="00742A00"/>
    <w:rsid w:val="00742DD6"/>
    <w:rsid w:val="00742E6D"/>
    <w:rsid w:val="007434BC"/>
    <w:rsid w:val="007434E9"/>
    <w:rsid w:val="007435DA"/>
    <w:rsid w:val="00743991"/>
    <w:rsid w:val="00743A16"/>
    <w:rsid w:val="00743BB4"/>
    <w:rsid w:val="007443D6"/>
    <w:rsid w:val="00744A38"/>
    <w:rsid w:val="007450D7"/>
    <w:rsid w:val="00745610"/>
    <w:rsid w:val="00745672"/>
    <w:rsid w:val="00745AB8"/>
    <w:rsid w:val="00745AF6"/>
    <w:rsid w:val="00745E51"/>
    <w:rsid w:val="007463FA"/>
    <w:rsid w:val="00746E04"/>
    <w:rsid w:val="00746FF1"/>
    <w:rsid w:val="0074722F"/>
    <w:rsid w:val="00747352"/>
    <w:rsid w:val="007476BF"/>
    <w:rsid w:val="00750668"/>
    <w:rsid w:val="00750B64"/>
    <w:rsid w:val="00750CBF"/>
    <w:rsid w:val="00751693"/>
    <w:rsid w:val="00751BD1"/>
    <w:rsid w:val="00751D32"/>
    <w:rsid w:val="00751FCE"/>
    <w:rsid w:val="0075227F"/>
    <w:rsid w:val="0075230B"/>
    <w:rsid w:val="00752784"/>
    <w:rsid w:val="00752A7F"/>
    <w:rsid w:val="00752C1D"/>
    <w:rsid w:val="00752DDD"/>
    <w:rsid w:val="00752E52"/>
    <w:rsid w:val="00752E68"/>
    <w:rsid w:val="00753218"/>
    <w:rsid w:val="00753447"/>
    <w:rsid w:val="0075346C"/>
    <w:rsid w:val="00753505"/>
    <w:rsid w:val="00753D2C"/>
    <w:rsid w:val="00754161"/>
    <w:rsid w:val="007543DC"/>
    <w:rsid w:val="00754710"/>
    <w:rsid w:val="00754C63"/>
    <w:rsid w:val="00754D82"/>
    <w:rsid w:val="007555ED"/>
    <w:rsid w:val="00755C54"/>
    <w:rsid w:val="00755CBA"/>
    <w:rsid w:val="00755E47"/>
    <w:rsid w:val="0075606D"/>
    <w:rsid w:val="0075618E"/>
    <w:rsid w:val="0075633F"/>
    <w:rsid w:val="007564E0"/>
    <w:rsid w:val="007567B4"/>
    <w:rsid w:val="007568D3"/>
    <w:rsid w:val="00756E33"/>
    <w:rsid w:val="00756F12"/>
    <w:rsid w:val="007570D7"/>
    <w:rsid w:val="00757AA2"/>
    <w:rsid w:val="00760462"/>
    <w:rsid w:val="007606CF"/>
    <w:rsid w:val="00760A53"/>
    <w:rsid w:val="00760EAA"/>
    <w:rsid w:val="007610E4"/>
    <w:rsid w:val="0076112F"/>
    <w:rsid w:val="0076115A"/>
    <w:rsid w:val="0076172C"/>
    <w:rsid w:val="007625EC"/>
    <w:rsid w:val="007626A9"/>
    <w:rsid w:val="00762892"/>
    <w:rsid w:val="007628E0"/>
    <w:rsid w:val="007629A4"/>
    <w:rsid w:val="00762BF3"/>
    <w:rsid w:val="00762C54"/>
    <w:rsid w:val="00763930"/>
    <w:rsid w:val="00763FB5"/>
    <w:rsid w:val="00764082"/>
    <w:rsid w:val="00764583"/>
    <w:rsid w:val="0076494C"/>
    <w:rsid w:val="00764969"/>
    <w:rsid w:val="00764B98"/>
    <w:rsid w:val="00764C38"/>
    <w:rsid w:val="007655F2"/>
    <w:rsid w:val="00765DBA"/>
    <w:rsid w:val="00765E9A"/>
    <w:rsid w:val="00766302"/>
    <w:rsid w:val="0076671C"/>
    <w:rsid w:val="007667D9"/>
    <w:rsid w:val="00767011"/>
    <w:rsid w:val="00767901"/>
    <w:rsid w:val="00767C32"/>
    <w:rsid w:val="00767C3B"/>
    <w:rsid w:val="007700D8"/>
    <w:rsid w:val="007705BF"/>
    <w:rsid w:val="007707A0"/>
    <w:rsid w:val="00770C12"/>
    <w:rsid w:val="00770CB0"/>
    <w:rsid w:val="00770DD9"/>
    <w:rsid w:val="0077191B"/>
    <w:rsid w:val="00772CE5"/>
    <w:rsid w:val="00772FBA"/>
    <w:rsid w:val="00773360"/>
    <w:rsid w:val="007739BF"/>
    <w:rsid w:val="00773F7A"/>
    <w:rsid w:val="00774C49"/>
    <w:rsid w:val="00774C4A"/>
    <w:rsid w:val="00775142"/>
    <w:rsid w:val="007753D9"/>
    <w:rsid w:val="00775EF2"/>
    <w:rsid w:val="00775FA0"/>
    <w:rsid w:val="0077615B"/>
    <w:rsid w:val="00776354"/>
    <w:rsid w:val="0077673D"/>
    <w:rsid w:val="007768AA"/>
    <w:rsid w:val="00776901"/>
    <w:rsid w:val="00776C40"/>
    <w:rsid w:val="00777203"/>
    <w:rsid w:val="00777394"/>
    <w:rsid w:val="0077745A"/>
    <w:rsid w:val="00777527"/>
    <w:rsid w:val="00777949"/>
    <w:rsid w:val="00777A94"/>
    <w:rsid w:val="00777D98"/>
    <w:rsid w:val="00777F6A"/>
    <w:rsid w:val="007802A4"/>
    <w:rsid w:val="00780DEC"/>
    <w:rsid w:val="007814A3"/>
    <w:rsid w:val="00781714"/>
    <w:rsid w:val="00781AB7"/>
    <w:rsid w:val="00781B32"/>
    <w:rsid w:val="00781F1A"/>
    <w:rsid w:val="00782074"/>
    <w:rsid w:val="0078245B"/>
    <w:rsid w:val="0078270D"/>
    <w:rsid w:val="00782CCE"/>
    <w:rsid w:val="00782FCE"/>
    <w:rsid w:val="00783A0F"/>
    <w:rsid w:val="00783C91"/>
    <w:rsid w:val="00783F54"/>
    <w:rsid w:val="007844E9"/>
    <w:rsid w:val="00784A62"/>
    <w:rsid w:val="00785909"/>
    <w:rsid w:val="00786069"/>
    <w:rsid w:val="007862CC"/>
    <w:rsid w:val="00786AA8"/>
    <w:rsid w:val="00786BED"/>
    <w:rsid w:val="00786E0E"/>
    <w:rsid w:val="007870AE"/>
    <w:rsid w:val="007870C6"/>
    <w:rsid w:val="0078795D"/>
    <w:rsid w:val="00787C71"/>
    <w:rsid w:val="00790081"/>
    <w:rsid w:val="0079023D"/>
    <w:rsid w:val="007910B9"/>
    <w:rsid w:val="007912A7"/>
    <w:rsid w:val="007912F6"/>
    <w:rsid w:val="0079170B"/>
    <w:rsid w:val="0079176F"/>
    <w:rsid w:val="00792209"/>
    <w:rsid w:val="0079225B"/>
    <w:rsid w:val="00792957"/>
    <w:rsid w:val="00792D8E"/>
    <w:rsid w:val="00792DAE"/>
    <w:rsid w:val="00792FFC"/>
    <w:rsid w:val="0079350B"/>
    <w:rsid w:val="00793A1A"/>
    <w:rsid w:val="00793B57"/>
    <w:rsid w:val="007942C3"/>
    <w:rsid w:val="00794920"/>
    <w:rsid w:val="00794BA0"/>
    <w:rsid w:val="00794D9B"/>
    <w:rsid w:val="00795721"/>
    <w:rsid w:val="007958DD"/>
    <w:rsid w:val="00796204"/>
    <w:rsid w:val="0079630D"/>
    <w:rsid w:val="007966A1"/>
    <w:rsid w:val="00796796"/>
    <w:rsid w:val="007968B2"/>
    <w:rsid w:val="007969D5"/>
    <w:rsid w:val="00796A7A"/>
    <w:rsid w:val="00797200"/>
    <w:rsid w:val="00797311"/>
    <w:rsid w:val="007978F4"/>
    <w:rsid w:val="00797AD6"/>
    <w:rsid w:val="00797C95"/>
    <w:rsid w:val="00797F03"/>
    <w:rsid w:val="007A0333"/>
    <w:rsid w:val="007A0518"/>
    <w:rsid w:val="007A0A18"/>
    <w:rsid w:val="007A1071"/>
    <w:rsid w:val="007A1081"/>
    <w:rsid w:val="007A1276"/>
    <w:rsid w:val="007A1848"/>
    <w:rsid w:val="007A2080"/>
    <w:rsid w:val="007A21E7"/>
    <w:rsid w:val="007A23AE"/>
    <w:rsid w:val="007A2BFF"/>
    <w:rsid w:val="007A2D5A"/>
    <w:rsid w:val="007A2DA9"/>
    <w:rsid w:val="007A2DF8"/>
    <w:rsid w:val="007A2FA7"/>
    <w:rsid w:val="007A3149"/>
    <w:rsid w:val="007A3325"/>
    <w:rsid w:val="007A33A3"/>
    <w:rsid w:val="007A39F9"/>
    <w:rsid w:val="007A3AC1"/>
    <w:rsid w:val="007A3D62"/>
    <w:rsid w:val="007A44E3"/>
    <w:rsid w:val="007A4643"/>
    <w:rsid w:val="007A4883"/>
    <w:rsid w:val="007A4B0C"/>
    <w:rsid w:val="007A5241"/>
    <w:rsid w:val="007A57AE"/>
    <w:rsid w:val="007A6408"/>
    <w:rsid w:val="007A6BD5"/>
    <w:rsid w:val="007A6C4F"/>
    <w:rsid w:val="007A74E9"/>
    <w:rsid w:val="007A7641"/>
    <w:rsid w:val="007A78C6"/>
    <w:rsid w:val="007A7993"/>
    <w:rsid w:val="007A79B6"/>
    <w:rsid w:val="007B02DE"/>
    <w:rsid w:val="007B0472"/>
    <w:rsid w:val="007B12D8"/>
    <w:rsid w:val="007B15C9"/>
    <w:rsid w:val="007B1670"/>
    <w:rsid w:val="007B1902"/>
    <w:rsid w:val="007B1B05"/>
    <w:rsid w:val="007B25E7"/>
    <w:rsid w:val="007B2DC1"/>
    <w:rsid w:val="007B2E22"/>
    <w:rsid w:val="007B2F2B"/>
    <w:rsid w:val="007B3023"/>
    <w:rsid w:val="007B3026"/>
    <w:rsid w:val="007B3289"/>
    <w:rsid w:val="007B3419"/>
    <w:rsid w:val="007B34CF"/>
    <w:rsid w:val="007B3622"/>
    <w:rsid w:val="007B4AFE"/>
    <w:rsid w:val="007B4DF6"/>
    <w:rsid w:val="007B4E97"/>
    <w:rsid w:val="007B4F60"/>
    <w:rsid w:val="007B514A"/>
    <w:rsid w:val="007B5411"/>
    <w:rsid w:val="007B5541"/>
    <w:rsid w:val="007B59D8"/>
    <w:rsid w:val="007B631C"/>
    <w:rsid w:val="007B6F5D"/>
    <w:rsid w:val="007B75C7"/>
    <w:rsid w:val="007B75DE"/>
    <w:rsid w:val="007B7986"/>
    <w:rsid w:val="007B7BE1"/>
    <w:rsid w:val="007B7E76"/>
    <w:rsid w:val="007C07F9"/>
    <w:rsid w:val="007C08EC"/>
    <w:rsid w:val="007C0CB1"/>
    <w:rsid w:val="007C0E33"/>
    <w:rsid w:val="007C0E52"/>
    <w:rsid w:val="007C127C"/>
    <w:rsid w:val="007C16ED"/>
    <w:rsid w:val="007C1769"/>
    <w:rsid w:val="007C1A8E"/>
    <w:rsid w:val="007C1A9E"/>
    <w:rsid w:val="007C1EAA"/>
    <w:rsid w:val="007C1FC8"/>
    <w:rsid w:val="007C24EF"/>
    <w:rsid w:val="007C28F9"/>
    <w:rsid w:val="007C2909"/>
    <w:rsid w:val="007C2B9A"/>
    <w:rsid w:val="007C36EC"/>
    <w:rsid w:val="007C3AF5"/>
    <w:rsid w:val="007C3BE9"/>
    <w:rsid w:val="007C49C9"/>
    <w:rsid w:val="007C4ECE"/>
    <w:rsid w:val="007C4FFD"/>
    <w:rsid w:val="007C515E"/>
    <w:rsid w:val="007C531B"/>
    <w:rsid w:val="007C53D6"/>
    <w:rsid w:val="007C58EA"/>
    <w:rsid w:val="007C5A63"/>
    <w:rsid w:val="007C5C18"/>
    <w:rsid w:val="007C5C58"/>
    <w:rsid w:val="007C5E05"/>
    <w:rsid w:val="007C6494"/>
    <w:rsid w:val="007C6D76"/>
    <w:rsid w:val="007C7AA7"/>
    <w:rsid w:val="007C7B3C"/>
    <w:rsid w:val="007C7B6B"/>
    <w:rsid w:val="007C7F18"/>
    <w:rsid w:val="007D0023"/>
    <w:rsid w:val="007D09CC"/>
    <w:rsid w:val="007D0F02"/>
    <w:rsid w:val="007D0FA8"/>
    <w:rsid w:val="007D1666"/>
    <w:rsid w:val="007D19B8"/>
    <w:rsid w:val="007D2012"/>
    <w:rsid w:val="007D22A0"/>
    <w:rsid w:val="007D26FB"/>
    <w:rsid w:val="007D35B1"/>
    <w:rsid w:val="007D3D96"/>
    <w:rsid w:val="007D44F7"/>
    <w:rsid w:val="007D5530"/>
    <w:rsid w:val="007D59C0"/>
    <w:rsid w:val="007D5C99"/>
    <w:rsid w:val="007D6308"/>
    <w:rsid w:val="007D67D5"/>
    <w:rsid w:val="007D69CA"/>
    <w:rsid w:val="007D6F6F"/>
    <w:rsid w:val="007D760D"/>
    <w:rsid w:val="007D7633"/>
    <w:rsid w:val="007D76E6"/>
    <w:rsid w:val="007E005A"/>
    <w:rsid w:val="007E0111"/>
    <w:rsid w:val="007E0842"/>
    <w:rsid w:val="007E099E"/>
    <w:rsid w:val="007E2024"/>
    <w:rsid w:val="007E2E1B"/>
    <w:rsid w:val="007E2F25"/>
    <w:rsid w:val="007E34AF"/>
    <w:rsid w:val="007E3B87"/>
    <w:rsid w:val="007E3DE4"/>
    <w:rsid w:val="007E4160"/>
    <w:rsid w:val="007E46C6"/>
    <w:rsid w:val="007E49AD"/>
    <w:rsid w:val="007E49F4"/>
    <w:rsid w:val="007E4A91"/>
    <w:rsid w:val="007E4CBB"/>
    <w:rsid w:val="007E4D8D"/>
    <w:rsid w:val="007E4FA7"/>
    <w:rsid w:val="007E51C4"/>
    <w:rsid w:val="007E5804"/>
    <w:rsid w:val="007E6A1C"/>
    <w:rsid w:val="007E6D33"/>
    <w:rsid w:val="007E6D7D"/>
    <w:rsid w:val="007E7099"/>
    <w:rsid w:val="007E7BE9"/>
    <w:rsid w:val="007E7ED6"/>
    <w:rsid w:val="007F058A"/>
    <w:rsid w:val="007F0709"/>
    <w:rsid w:val="007F075B"/>
    <w:rsid w:val="007F07B0"/>
    <w:rsid w:val="007F07F4"/>
    <w:rsid w:val="007F09E1"/>
    <w:rsid w:val="007F0EB5"/>
    <w:rsid w:val="007F0F7C"/>
    <w:rsid w:val="007F1003"/>
    <w:rsid w:val="007F13B5"/>
    <w:rsid w:val="007F13F2"/>
    <w:rsid w:val="007F14E6"/>
    <w:rsid w:val="007F1739"/>
    <w:rsid w:val="007F19DC"/>
    <w:rsid w:val="007F1B73"/>
    <w:rsid w:val="007F1F34"/>
    <w:rsid w:val="007F2351"/>
    <w:rsid w:val="007F26F9"/>
    <w:rsid w:val="007F29DF"/>
    <w:rsid w:val="007F30F8"/>
    <w:rsid w:val="007F3437"/>
    <w:rsid w:val="007F3DE2"/>
    <w:rsid w:val="007F3EFC"/>
    <w:rsid w:val="007F41EF"/>
    <w:rsid w:val="007F4D06"/>
    <w:rsid w:val="007F4DEA"/>
    <w:rsid w:val="007F5252"/>
    <w:rsid w:val="007F5B65"/>
    <w:rsid w:val="007F5E3B"/>
    <w:rsid w:val="007F62DA"/>
    <w:rsid w:val="007F63C1"/>
    <w:rsid w:val="007F63F8"/>
    <w:rsid w:val="007F689B"/>
    <w:rsid w:val="007F69DC"/>
    <w:rsid w:val="007F6A44"/>
    <w:rsid w:val="007F6D81"/>
    <w:rsid w:val="007F6E9A"/>
    <w:rsid w:val="007F6EA9"/>
    <w:rsid w:val="007F6FC5"/>
    <w:rsid w:val="007F7002"/>
    <w:rsid w:val="007F7598"/>
    <w:rsid w:val="008000F5"/>
    <w:rsid w:val="0080034C"/>
    <w:rsid w:val="0080059C"/>
    <w:rsid w:val="00800802"/>
    <w:rsid w:val="00800D44"/>
    <w:rsid w:val="00800F4C"/>
    <w:rsid w:val="00801104"/>
    <w:rsid w:val="0080127A"/>
    <w:rsid w:val="0080138F"/>
    <w:rsid w:val="00801648"/>
    <w:rsid w:val="00801994"/>
    <w:rsid w:val="008019D0"/>
    <w:rsid w:val="00801ED1"/>
    <w:rsid w:val="00801F0A"/>
    <w:rsid w:val="00802044"/>
    <w:rsid w:val="00802266"/>
    <w:rsid w:val="00802C76"/>
    <w:rsid w:val="008031C5"/>
    <w:rsid w:val="0080320B"/>
    <w:rsid w:val="00803933"/>
    <w:rsid w:val="00803A43"/>
    <w:rsid w:val="00803D0B"/>
    <w:rsid w:val="0080486E"/>
    <w:rsid w:val="00804C06"/>
    <w:rsid w:val="00804CC3"/>
    <w:rsid w:val="00804E94"/>
    <w:rsid w:val="0080544D"/>
    <w:rsid w:val="008054CE"/>
    <w:rsid w:val="00805C1C"/>
    <w:rsid w:val="0080619D"/>
    <w:rsid w:val="00806320"/>
    <w:rsid w:val="0080639D"/>
    <w:rsid w:val="00806563"/>
    <w:rsid w:val="00806D76"/>
    <w:rsid w:val="00806FD0"/>
    <w:rsid w:val="00807104"/>
    <w:rsid w:val="008071CA"/>
    <w:rsid w:val="008075F2"/>
    <w:rsid w:val="008075F5"/>
    <w:rsid w:val="008078C9"/>
    <w:rsid w:val="008079F8"/>
    <w:rsid w:val="00807C56"/>
    <w:rsid w:val="00807DDE"/>
    <w:rsid w:val="00810465"/>
    <w:rsid w:val="00810D5F"/>
    <w:rsid w:val="00811A83"/>
    <w:rsid w:val="00811BA5"/>
    <w:rsid w:val="00811BBD"/>
    <w:rsid w:val="00811C2B"/>
    <w:rsid w:val="008122C3"/>
    <w:rsid w:val="00812621"/>
    <w:rsid w:val="00812889"/>
    <w:rsid w:val="00812B6A"/>
    <w:rsid w:val="00813A5E"/>
    <w:rsid w:val="008140AE"/>
    <w:rsid w:val="008145D9"/>
    <w:rsid w:val="00814B3B"/>
    <w:rsid w:val="008154AE"/>
    <w:rsid w:val="00815563"/>
    <w:rsid w:val="0081569E"/>
    <w:rsid w:val="00815729"/>
    <w:rsid w:val="0081584E"/>
    <w:rsid w:val="0081696A"/>
    <w:rsid w:val="00816E21"/>
    <w:rsid w:val="0081751E"/>
    <w:rsid w:val="008179E2"/>
    <w:rsid w:val="00817F15"/>
    <w:rsid w:val="00820FAA"/>
    <w:rsid w:val="00820FF4"/>
    <w:rsid w:val="0082154D"/>
    <w:rsid w:val="0082193F"/>
    <w:rsid w:val="00821D2F"/>
    <w:rsid w:val="008221A7"/>
    <w:rsid w:val="00822AC0"/>
    <w:rsid w:val="00822C5D"/>
    <w:rsid w:val="0082345D"/>
    <w:rsid w:val="00823707"/>
    <w:rsid w:val="00823875"/>
    <w:rsid w:val="008238AA"/>
    <w:rsid w:val="00823BB7"/>
    <w:rsid w:val="00823D20"/>
    <w:rsid w:val="008241A0"/>
    <w:rsid w:val="0082421F"/>
    <w:rsid w:val="0082431F"/>
    <w:rsid w:val="008243C3"/>
    <w:rsid w:val="008246C6"/>
    <w:rsid w:val="0082473B"/>
    <w:rsid w:val="00824C55"/>
    <w:rsid w:val="00825272"/>
    <w:rsid w:val="00825328"/>
    <w:rsid w:val="00825778"/>
    <w:rsid w:val="00825826"/>
    <w:rsid w:val="00825880"/>
    <w:rsid w:val="00825CF6"/>
    <w:rsid w:val="00825DF6"/>
    <w:rsid w:val="00826150"/>
    <w:rsid w:val="0082631A"/>
    <w:rsid w:val="00826E96"/>
    <w:rsid w:val="008277E6"/>
    <w:rsid w:val="00827955"/>
    <w:rsid w:val="00830B3C"/>
    <w:rsid w:val="00830C99"/>
    <w:rsid w:val="00831A44"/>
    <w:rsid w:val="00831F09"/>
    <w:rsid w:val="008323B0"/>
    <w:rsid w:val="008323F3"/>
    <w:rsid w:val="0083268A"/>
    <w:rsid w:val="00832BEC"/>
    <w:rsid w:val="00832C6B"/>
    <w:rsid w:val="00832CC8"/>
    <w:rsid w:val="00832D4D"/>
    <w:rsid w:val="00833366"/>
    <w:rsid w:val="008335B0"/>
    <w:rsid w:val="008335D5"/>
    <w:rsid w:val="00833686"/>
    <w:rsid w:val="00833DCD"/>
    <w:rsid w:val="008340A0"/>
    <w:rsid w:val="00834492"/>
    <w:rsid w:val="00834554"/>
    <w:rsid w:val="008346BC"/>
    <w:rsid w:val="008347BC"/>
    <w:rsid w:val="00834F81"/>
    <w:rsid w:val="00835075"/>
    <w:rsid w:val="00835181"/>
    <w:rsid w:val="008352FA"/>
    <w:rsid w:val="00835441"/>
    <w:rsid w:val="008355DD"/>
    <w:rsid w:val="008357C9"/>
    <w:rsid w:val="00835D86"/>
    <w:rsid w:val="008362D0"/>
    <w:rsid w:val="00836958"/>
    <w:rsid w:val="00836A93"/>
    <w:rsid w:val="00836E92"/>
    <w:rsid w:val="00836ED9"/>
    <w:rsid w:val="00837B10"/>
    <w:rsid w:val="00837CF9"/>
    <w:rsid w:val="0084026A"/>
    <w:rsid w:val="00840308"/>
    <w:rsid w:val="0084060C"/>
    <w:rsid w:val="0084069A"/>
    <w:rsid w:val="00840AE0"/>
    <w:rsid w:val="00840ED4"/>
    <w:rsid w:val="00840F44"/>
    <w:rsid w:val="00840F49"/>
    <w:rsid w:val="008413AA"/>
    <w:rsid w:val="0084150E"/>
    <w:rsid w:val="00841977"/>
    <w:rsid w:val="00841A72"/>
    <w:rsid w:val="00841E14"/>
    <w:rsid w:val="00841FD3"/>
    <w:rsid w:val="008427BD"/>
    <w:rsid w:val="008428E3"/>
    <w:rsid w:val="00842A73"/>
    <w:rsid w:val="00842C54"/>
    <w:rsid w:val="00843675"/>
    <w:rsid w:val="00843981"/>
    <w:rsid w:val="0084399C"/>
    <w:rsid w:val="008439E6"/>
    <w:rsid w:val="00843B13"/>
    <w:rsid w:val="00843BCA"/>
    <w:rsid w:val="0084444A"/>
    <w:rsid w:val="0084455C"/>
    <w:rsid w:val="00844B70"/>
    <w:rsid w:val="00844D1F"/>
    <w:rsid w:val="008452AB"/>
    <w:rsid w:val="00845398"/>
    <w:rsid w:val="008453FE"/>
    <w:rsid w:val="008454C5"/>
    <w:rsid w:val="0084570D"/>
    <w:rsid w:val="00845C2E"/>
    <w:rsid w:val="00845C63"/>
    <w:rsid w:val="00845E63"/>
    <w:rsid w:val="00845FB6"/>
    <w:rsid w:val="008468D2"/>
    <w:rsid w:val="00846A22"/>
    <w:rsid w:val="00847FC2"/>
    <w:rsid w:val="00847FE4"/>
    <w:rsid w:val="008502DB"/>
    <w:rsid w:val="00850655"/>
    <w:rsid w:val="008506F0"/>
    <w:rsid w:val="008509F6"/>
    <w:rsid w:val="00850C69"/>
    <w:rsid w:val="00850F0A"/>
    <w:rsid w:val="00851279"/>
    <w:rsid w:val="008513C3"/>
    <w:rsid w:val="00851704"/>
    <w:rsid w:val="00851BD3"/>
    <w:rsid w:val="0085238D"/>
    <w:rsid w:val="008526A2"/>
    <w:rsid w:val="008532F5"/>
    <w:rsid w:val="0085341C"/>
    <w:rsid w:val="00853652"/>
    <w:rsid w:val="008539E0"/>
    <w:rsid w:val="00853BAD"/>
    <w:rsid w:val="00853E61"/>
    <w:rsid w:val="00853EAE"/>
    <w:rsid w:val="00853F94"/>
    <w:rsid w:val="00854A23"/>
    <w:rsid w:val="00854DA1"/>
    <w:rsid w:val="00854DCB"/>
    <w:rsid w:val="00856245"/>
    <w:rsid w:val="0085634B"/>
    <w:rsid w:val="00856DBF"/>
    <w:rsid w:val="00856F5E"/>
    <w:rsid w:val="00857998"/>
    <w:rsid w:val="00857B50"/>
    <w:rsid w:val="0086026C"/>
    <w:rsid w:val="008607EB"/>
    <w:rsid w:val="00860C20"/>
    <w:rsid w:val="00860EA3"/>
    <w:rsid w:val="00860FF9"/>
    <w:rsid w:val="008612E6"/>
    <w:rsid w:val="008617F9"/>
    <w:rsid w:val="00861BA5"/>
    <w:rsid w:val="00861D68"/>
    <w:rsid w:val="008631E4"/>
    <w:rsid w:val="00863503"/>
    <w:rsid w:val="008635A5"/>
    <w:rsid w:val="008635B8"/>
    <w:rsid w:val="00863BEA"/>
    <w:rsid w:val="00863CEE"/>
    <w:rsid w:val="00863E4B"/>
    <w:rsid w:val="008640B6"/>
    <w:rsid w:val="00864296"/>
    <w:rsid w:val="00864728"/>
    <w:rsid w:val="00865422"/>
    <w:rsid w:val="008655EB"/>
    <w:rsid w:val="00865C66"/>
    <w:rsid w:val="00865CC1"/>
    <w:rsid w:val="00865CF1"/>
    <w:rsid w:val="00866016"/>
    <w:rsid w:val="008661A9"/>
    <w:rsid w:val="00866359"/>
    <w:rsid w:val="0086678D"/>
    <w:rsid w:val="00866B3D"/>
    <w:rsid w:val="00866B86"/>
    <w:rsid w:val="00866D5E"/>
    <w:rsid w:val="00866E90"/>
    <w:rsid w:val="008670CE"/>
    <w:rsid w:val="00867747"/>
    <w:rsid w:val="008679BE"/>
    <w:rsid w:val="00867AAA"/>
    <w:rsid w:val="00867FF9"/>
    <w:rsid w:val="008704F2"/>
    <w:rsid w:val="008705E7"/>
    <w:rsid w:val="008705FF"/>
    <w:rsid w:val="00870830"/>
    <w:rsid w:val="00870A9E"/>
    <w:rsid w:val="00870B23"/>
    <w:rsid w:val="00870DBC"/>
    <w:rsid w:val="00870DC8"/>
    <w:rsid w:val="00870DE3"/>
    <w:rsid w:val="00870F1C"/>
    <w:rsid w:val="0087129B"/>
    <w:rsid w:val="00871437"/>
    <w:rsid w:val="00871954"/>
    <w:rsid w:val="00871A78"/>
    <w:rsid w:val="00871CBC"/>
    <w:rsid w:val="00871D5F"/>
    <w:rsid w:val="00871E43"/>
    <w:rsid w:val="008720E7"/>
    <w:rsid w:val="00872158"/>
    <w:rsid w:val="008725A0"/>
    <w:rsid w:val="008728D5"/>
    <w:rsid w:val="00872A01"/>
    <w:rsid w:val="00872A89"/>
    <w:rsid w:val="00872C32"/>
    <w:rsid w:val="00872C78"/>
    <w:rsid w:val="00872DBA"/>
    <w:rsid w:val="00873869"/>
    <w:rsid w:val="008738BC"/>
    <w:rsid w:val="00873D5D"/>
    <w:rsid w:val="00874221"/>
    <w:rsid w:val="0087437B"/>
    <w:rsid w:val="00874505"/>
    <w:rsid w:val="008751D9"/>
    <w:rsid w:val="00875A1A"/>
    <w:rsid w:val="00875AC2"/>
    <w:rsid w:val="00875E8E"/>
    <w:rsid w:val="00876013"/>
    <w:rsid w:val="00876254"/>
    <w:rsid w:val="008765DF"/>
    <w:rsid w:val="00876657"/>
    <w:rsid w:val="00876B47"/>
    <w:rsid w:val="00877AE3"/>
    <w:rsid w:val="00877C1A"/>
    <w:rsid w:val="00877E3E"/>
    <w:rsid w:val="00877EC6"/>
    <w:rsid w:val="008800F9"/>
    <w:rsid w:val="0088032A"/>
    <w:rsid w:val="00880586"/>
    <w:rsid w:val="0088080C"/>
    <w:rsid w:val="00880E84"/>
    <w:rsid w:val="00881251"/>
    <w:rsid w:val="0088195E"/>
    <w:rsid w:val="00881C6C"/>
    <w:rsid w:val="00881C71"/>
    <w:rsid w:val="00881F0E"/>
    <w:rsid w:val="008823AC"/>
    <w:rsid w:val="008828F5"/>
    <w:rsid w:val="00882D65"/>
    <w:rsid w:val="00883782"/>
    <w:rsid w:val="00883A0C"/>
    <w:rsid w:val="00884189"/>
    <w:rsid w:val="00884498"/>
    <w:rsid w:val="0088488A"/>
    <w:rsid w:val="00884F30"/>
    <w:rsid w:val="00884FB3"/>
    <w:rsid w:val="0088513C"/>
    <w:rsid w:val="008851BD"/>
    <w:rsid w:val="00885B55"/>
    <w:rsid w:val="00885FA2"/>
    <w:rsid w:val="0088639D"/>
    <w:rsid w:val="008866DF"/>
    <w:rsid w:val="00886D67"/>
    <w:rsid w:val="00886DBB"/>
    <w:rsid w:val="00886E74"/>
    <w:rsid w:val="00886EC8"/>
    <w:rsid w:val="008872BF"/>
    <w:rsid w:val="00887A99"/>
    <w:rsid w:val="00887EBC"/>
    <w:rsid w:val="00890830"/>
    <w:rsid w:val="00890F8A"/>
    <w:rsid w:val="00891079"/>
    <w:rsid w:val="008911AB"/>
    <w:rsid w:val="0089121D"/>
    <w:rsid w:val="0089145E"/>
    <w:rsid w:val="00891A3A"/>
    <w:rsid w:val="00891B6F"/>
    <w:rsid w:val="0089241A"/>
    <w:rsid w:val="0089243F"/>
    <w:rsid w:val="00892C00"/>
    <w:rsid w:val="00893F7A"/>
    <w:rsid w:val="00894052"/>
    <w:rsid w:val="00894291"/>
    <w:rsid w:val="00894703"/>
    <w:rsid w:val="008948FC"/>
    <w:rsid w:val="00894AA4"/>
    <w:rsid w:val="00894C1A"/>
    <w:rsid w:val="00895079"/>
    <w:rsid w:val="00895370"/>
    <w:rsid w:val="00895484"/>
    <w:rsid w:val="0089595A"/>
    <w:rsid w:val="00895C48"/>
    <w:rsid w:val="00895F2E"/>
    <w:rsid w:val="008962E1"/>
    <w:rsid w:val="00896389"/>
    <w:rsid w:val="0089654B"/>
    <w:rsid w:val="00896652"/>
    <w:rsid w:val="00896BFF"/>
    <w:rsid w:val="0089736C"/>
    <w:rsid w:val="008973A2"/>
    <w:rsid w:val="008979CE"/>
    <w:rsid w:val="00897D12"/>
    <w:rsid w:val="00897EDA"/>
    <w:rsid w:val="008A02F8"/>
    <w:rsid w:val="008A0635"/>
    <w:rsid w:val="008A06B6"/>
    <w:rsid w:val="008A0A90"/>
    <w:rsid w:val="008A1106"/>
    <w:rsid w:val="008A1490"/>
    <w:rsid w:val="008A1BE2"/>
    <w:rsid w:val="008A203D"/>
    <w:rsid w:val="008A232C"/>
    <w:rsid w:val="008A247B"/>
    <w:rsid w:val="008A2856"/>
    <w:rsid w:val="008A2888"/>
    <w:rsid w:val="008A2B34"/>
    <w:rsid w:val="008A2BD1"/>
    <w:rsid w:val="008A2F82"/>
    <w:rsid w:val="008A3311"/>
    <w:rsid w:val="008A347F"/>
    <w:rsid w:val="008A36DF"/>
    <w:rsid w:val="008A399B"/>
    <w:rsid w:val="008A42F5"/>
    <w:rsid w:val="008A4797"/>
    <w:rsid w:val="008A5262"/>
    <w:rsid w:val="008A5860"/>
    <w:rsid w:val="008A5BF2"/>
    <w:rsid w:val="008A5FEC"/>
    <w:rsid w:val="008A6021"/>
    <w:rsid w:val="008A63FE"/>
    <w:rsid w:val="008A6418"/>
    <w:rsid w:val="008A6719"/>
    <w:rsid w:val="008A6C28"/>
    <w:rsid w:val="008A6D87"/>
    <w:rsid w:val="008A70C1"/>
    <w:rsid w:val="008A7415"/>
    <w:rsid w:val="008A7485"/>
    <w:rsid w:val="008A7613"/>
    <w:rsid w:val="008A7B1B"/>
    <w:rsid w:val="008B004A"/>
    <w:rsid w:val="008B0057"/>
    <w:rsid w:val="008B01C4"/>
    <w:rsid w:val="008B048D"/>
    <w:rsid w:val="008B058D"/>
    <w:rsid w:val="008B07BB"/>
    <w:rsid w:val="008B0B48"/>
    <w:rsid w:val="008B0CC7"/>
    <w:rsid w:val="008B130F"/>
    <w:rsid w:val="008B171A"/>
    <w:rsid w:val="008B1957"/>
    <w:rsid w:val="008B1B3D"/>
    <w:rsid w:val="008B1CCE"/>
    <w:rsid w:val="008B1D3A"/>
    <w:rsid w:val="008B1E7A"/>
    <w:rsid w:val="008B1F8F"/>
    <w:rsid w:val="008B230F"/>
    <w:rsid w:val="008B23A9"/>
    <w:rsid w:val="008B2AB9"/>
    <w:rsid w:val="008B37EB"/>
    <w:rsid w:val="008B38CB"/>
    <w:rsid w:val="008B3973"/>
    <w:rsid w:val="008B40A6"/>
    <w:rsid w:val="008B438A"/>
    <w:rsid w:val="008B4808"/>
    <w:rsid w:val="008B494F"/>
    <w:rsid w:val="008B4C46"/>
    <w:rsid w:val="008B4EF1"/>
    <w:rsid w:val="008B4FC4"/>
    <w:rsid w:val="008B502F"/>
    <w:rsid w:val="008B508F"/>
    <w:rsid w:val="008B5C71"/>
    <w:rsid w:val="008B6656"/>
    <w:rsid w:val="008B6CBC"/>
    <w:rsid w:val="008B7028"/>
    <w:rsid w:val="008B762D"/>
    <w:rsid w:val="008B7976"/>
    <w:rsid w:val="008B7C63"/>
    <w:rsid w:val="008B7D4E"/>
    <w:rsid w:val="008C029C"/>
    <w:rsid w:val="008C082B"/>
    <w:rsid w:val="008C18A1"/>
    <w:rsid w:val="008C19E8"/>
    <w:rsid w:val="008C1A9E"/>
    <w:rsid w:val="008C1CE3"/>
    <w:rsid w:val="008C2265"/>
    <w:rsid w:val="008C23C2"/>
    <w:rsid w:val="008C23CF"/>
    <w:rsid w:val="008C29C7"/>
    <w:rsid w:val="008C2DD6"/>
    <w:rsid w:val="008C34A4"/>
    <w:rsid w:val="008C3815"/>
    <w:rsid w:val="008C3B6A"/>
    <w:rsid w:val="008C3D92"/>
    <w:rsid w:val="008C3DAB"/>
    <w:rsid w:val="008C54BE"/>
    <w:rsid w:val="008C54C1"/>
    <w:rsid w:val="008C5724"/>
    <w:rsid w:val="008C5DE5"/>
    <w:rsid w:val="008C5E74"/>
    <w:rsid w:val="008C632B"/>
    <w:rsid w:val="008C6381"/>
    <w:rsid w:val="008C6835"/>
    <w:rsid w:val="008C6BB3"/>
    <w:rsid w:val="008C6F84"/>
    <w:rsid w:val="008D05C3"/>
    <w:rsid w:val="008D12D8"/>
    <w:rsid w:val="008D155C"/>
    <w:rsid w:val="008D16BB"/>
    <w:rsid w:val="008D1712"/>
    <w:rsid w:val="008D1A6F"/>
    <w:rsid w:val="008D1F6D"/>
    <w:rsid w:val="008D22BF"/>
    <w:rsid w:val="008D2389"/>
    <w:rsid w:val="008D24F0"/>
    <w:rsid w:val="008D2A27"/>
    <w:rsid w:val="008D2BED"/>
    <w:rsid w:val="008D2D22"/>
    <w:rsid w:val="008D32A3"/>
    <w:rsid w:val="008D38BC"/>
    <w:rsid w:val="008D3A6F"/>
    <w:rsid w:val="008D4216"/>
    <w:rsid w:val="008D4336"/>
    <w:rsid w:val="008D48B5"/>
    <w:rsid w:val="008D49C2"/>
    <w:rsid w:val="008D4B6A"/>
    <w:rsid w:val="008D53AA"/>
    <w:rsid w:val="008D55F0"/>
    <w:rsid w:val="008D571D"/>
    <w:rsid w:val="008D5E31"/>
    <w:rsid w:val="008D6230"/>
    <w:rsid w:val="008D642C"/>
    <w:rsid w:val="008D6CA3"/>
    <w:rsid w:val="008D70F0"/>
    <w:rsid w:val="008D72E3"/>
    <w:rsid w:val="008D7A61"/>
    <w:rsid w:val="008D7B77"/>
    <w:rsid w:val="008E044B"/>
    <w:rsid w:val="008E069C"/>
    <w:rsid w:val="008E06A3"/>
    <w:rsid w:val="008E06D6"/>
    <w:rsid w:val="008E074B"/>
    <w:rsid w:val="008E08F9"/>
    <w:rsid w:val="008E09F6"/>
    <w:rsid w:val="008E0C66"/>
    <w:rsid w:val="008E10C3"/>
    <w:rsid w:val="008E11DF"/>
    <w:rsid w:val="008E1248"/>
    <w:rsid w:val="008E145A"/>
    <w:rsid w:val="008E14B8"/>
    <w:rsid w:val="008E23A0"/>
    <w:rsid w:val="008E27BA"/>
    <w:rsid w:val="008E2AE0"/>
    <w:rsid w:val="008E2FF2"/>
    <w:rsid w:val="008E4139"/>
    <w:rsid w:val="008E4318"/>
    <w:rsid w:val="008E4438"/>
    <w:rsid w:val="008E4646"/>
    <w:rsid w:val="008E47E5"/>
    <w:rsid w:val="008E4865"/>
    <w:rsid w:val="008E4B69"/>
    <w:rsid w:val="008E4C7A"/>
    <w:rsid w:val="008E4F58"/>
    <w:rsid w:val="008E52EA"/>
    <w:rsid w:val="008E57DF"/>
    <w:rsid w:val="008E5897"/>
    <w:rsid w:val="008E5A9E"/>
    <w:rsid w:val="008E5C70"/>
    <w:rsid w:val="008E6DDC"/>
    <w:rsid w:val="008E6E9B"/>
    <w:rsid w:val="008E6EE6"/>
    <w:rsid w:val="008E7604"/>
    <w:rsid w:val="008E76A2"/>
    <w:rsid w:val="008E7B23"/>
    <w:rsid w:val="008E7D32"/>
    <w:rsid w:val="008F085B"/>
    <w:rsid w:val="008F0928"/>
    <w:rsid w:val="008F0AF7"/>
    <w:rsid w:val="008F0C91"/>
    <w:rsid w:val="008F0CF2"/>
    <w:rsid w:val="008F0D95"/>
    <w:rsid w:val="008F0EC9"/>
    <w:rsid w:val="008F0EFF"/>
    <w:rsid w:val="008F1B39"/>
    <w:rsid w:val="008F1DB6"/>
    <w:rsid w:val="008F26B8"/>
    <w:rsid w:val="008F2BBE"/>
    <w:rsid w:val="008F2BEB"/>
    <w:rsid w:val="008F31F6"/>
    <w:rsid w:val="008F3671"/>
    <w:rsid w:val="008F3676"/>
    <w:rsid w:val="008F438A"/>
    <w:rsid w:val="008F4C9A"/>
    <w:rsid w:val="008F4D23"/>
    <w:rsid w:val="008F5012"/>
    <w:rsid w:val="008F51CA"/>
    <w:rsid w:val="008F52BA"/>
    <w:rsid w:val="008F6267"/>
    <w:rsid w:val="008F6360"/>
    <w:rsid w:val="008F64A7"/>
    <w:rsid w:val="008F66BD"/>
    <w:rsid w:val="008F68F8"/>
    <w:rsid w:val="008F6D69"/>
    <w:rsid w:val="008F6D7C"/>
    <w:rsid w:val="008F7B59"/>
    <w:rsid w:val="008F7CA7"/>
    <w:rsid w:val="008F7FF1"/>
    <w:rsid w:val="009004D0"/>
    <w:rsid w:val="00900617"/>
    <w:rsid w:val="00900C97"/>
    <w:rsid w:val="00900F15"/>
    <w:rsid w:val="00901128"/>
    <w:rsid w:val="009015CA"/>
    <w:rsid w:val="009015D4"/>
    <w:rsid w:val="00901632"/>
    <w:rsid w:val="00901845"/>
    <w:rsid w:val="009018B8"/>
    <w:rsid w:val="00901C81"/>
    <w:rsid w:val="009022A1"/>
    <w:rsid w:val="009022B8"/>
    <w:rsid w:val="0090377D"/>
    <w:rsid w:val="00903AC1"/>
    <w:rsid w:val="00903AC2"/>
    <w:rsid w:val="00903E2C"/>
    <w:rsid w:val="00903E57"/>
    <w:rsid w:val="00904688"/>
    <w:rsid w:val="009046A3"/>
    <w:rsid w:val="00904EE0"/>
    <w:rsid w:val="00904F3C"/>
    <w:rsid w:val="009051C7"/>
    <w:rsid w:val="0090592E"/>
    <w:rsid w:val="00905D39"/>
    <w:rsid w:val="00905F25"/>
    <w:rsid w:val="00905FE6"/>
    <w:rsid w:val="0090602D"/>
    <w:rsid w:val="00906240"/>
    <w:rsid w:val="0090686E"/>
    <w:rsid w:val="009069B8"/>
    <w:rsid w:val="00906CF2"/>
    <w:rsid w:val="009076D4"/>
    <w:rsid w:val="00907F74"/>
    <w:rsid w:val="00910002"/>
    <w:rsid w:val="0091006C"/>
    <w:rsid w:val="00910148"/>
    <w:rsid w:val="00910228"/>
    <w:rsid w:val="009104EF"/>
    <w:rsid w:val="009104F4"/>
    <w:rsid w:val="00910577"/>
    <w:rsid w:val="0091078A"/>
    <w:rsid w:val="00911017"/>
    <w:rsid w:val="009114C9"/>
    <w:rsid w:val="009118E4"/>
    <w:rsid w:val="00911AC2"/>
    <w:rsid w:val="009124F8"/>
    <w:rsid w:val="0091272B"/>
    <w:rsid w:val="00912BE7"/>
    <w:rsid w:val="009131E3"/>
    <w:rsid w:val="009134F4"/>
    <w:rsid w:val="00913926"/>
    <w:rsid w:val="00913CD7"/>
    <w:rsid w:val="00913D4B"/>
    <w:rsid w:val="00913DE2"/>
    <w:rsid w:val="009143A0"/>
    <w:rsid w:val="00914C01"/>
    <w:rsid w:val="00915508"/>
    <w:rsid w:val="009157E8"/>
    <w:rsid w:val="00915F76"/>
    <w:rsid w:val="00915F80"/>
    <w:rsid w:val="00916039"/>
    <w:rsid w:val="00916164"/>
    <w:rsid w:val="00916C6B"/>
    <w:rsid w:val="00916CC6"/>
    <w:rsid w:val="00916D40"/>
    <w:rsid w:val="00917084"/>
    <w:rsid w:val="0091756A"/>
    <w:rsid w:val="009203C2"/>
    <w:rsid w:val="00920C57"/>
    <w:rsid w:val="00920C63"/>
    <w:rsid w:val="00920E20"/>
    <w:rsid w:val="00920E4A"/>
    <w:rsid w:val="009211C1"/>
    <w:rsid w:val="00921204"/>
    <w:rsid w:val="0092169E"/>
    <w:rsid w:val="0092174E"/>
    <w:rsid w:val="00921814"/>
    <w:rsid w:val="009218F7"/>
    <w:rsid w:val="00921C0F"/>
    <w:rsid w:val="00921D17"/>
    <w:rsid w:val="00921E94"/>
    <w:rsid w:val="00922057"/>
    <w:rsid w:val="009224BC"/>
    <w:rsid w:val="00922B15"/>
    <w:rsid w:val="009230A4"/>
    <w:rsid w:val="00923D6D"/>
    <w:rsid w:val="00923E78"/>
    <w:rsid w:val="009241F5"/>
    <w:rsid w:val="00924990"/>
    <w:rsid w:val="00924A92"/>
    <w:rsid w:val="00924D6A"/>
    <w:rsid w:val="00924D71"/>
    <w:rsid w:val="0092514C"/>
    <w:rsid w:val="00925DF9"/>
    <w:rsid w:val="00925EC5"/>
    <w:rsid w:val="00925FC5"/>
    <w:rsid w:val="0092658F"/>
    <w:rsid w:val="00926A02"/>
    <w:rsid w:val="00926B8A"/>
    <w:rsid w:val="00926F58"/>
    <w:rsid w:val="009275F6"/>
    <w:rsid w:val="009278F4"/>
    <w:rsid w:val="00927AE0"/>
    <w:rsid w:val="00927C04"/>
    <w:rsid w:val="009304F7"/>
    <w:rsid w:val="0093098C"/>
    <w:rsid w:val="009314E4"/>
    <w:rsid w:val="00931530"/>
    <w:rsid w:val="00931726"/>
    <w:rsid w:val="009319FB"/>
    <w:rsid w:val="00931A68"/>
    <w:rsid w:val="00931C23"/>
    <w:rsid w:val="00931FCE"/>
    <w:rsid w:val="00931FFA"/>
    <w:rsid w:val="009320C3"/>
    <w:rsid w:val="009320F6"/>
    <w:rsid w:val="00932E27"/>
    <w:rsid w:val="009331D4"/>
    <w:rsid w:val="009334B8"/>
    <w:rsid w:val="009335F1"/>
    <w:rsid w:val="00933C4D"/>
    <w:rsid w:val="00933F65"/>
    <w:rsid w:val="0093418A"/>
    <w:rsid w:val="00934333"/>
    <w:rsid w:val="00934383"/>
    <w:rsid w:val="009345D9"/>
    <w:rsid w:val="00934615"/>
    <w:rsid w:val="00934AD2"/>
    <w:rsid w:val="00934B78"/>
    <w:rsid w:val="00934BED"/>
    <w:rsid w:val="00934D8B"/>
    <w:rsid w:val="00934F32"/>
    <w:rsid w:val="009354E4"/>
    <w:rsid w:val="00935631"/>
    <w:rsid w:val="00935699"/>
    <w:rsid w:val="009356F7"/>
    <w:rsid w:val="0093583F"/>
    <w:rsid w:val="00935DFA"/>
    <w:rsid w:val="009365B0"/>
    <w:rsid w:val="009366D4"/>
    <w:rsid w:val="00936746"/>
    <w:rsid w:val="00936ACE"/>
    <w:rsid w:val="00936CFA"/>
    <w:rsid w:val="00936E2B"/>
    <w:rsid w:val="0093707A"/>
    <w:rsid w:val="00937560"/>
    <w:rsid w:val="00937783"/>
    <w:rsid w:val="00937AB4"/>
    <w:rsid w:val="00937D0D"/>
    <w:rsid w:val="0094060A"/>
    <w:rsid w:val="009407CA"/>
    <w:rsid w:val="00941846"/>
    <w:rsid w:val="00941B90"/>
    <w:rsid w:val="00941C4C"/>
    <w:rsid w:val="00941F3A"/>
    <w:rsid w:val="009423BC"/>
    <w:rsid w:val="00942515"/>
    <w:rsid w:val="0094251F"/>
    <w:rsid w:val="009426EE"/>
    <w:rsid w:val="00942996"/>
    <w:rsid w:val="00942C65"/>
    <w:rsid w:val="0094366A"/>
    <w:rsid w:val="009437DB"/>
    <w:rsid w:val="00943A07"/>
    <w:rsid w:val="00943A65"/>
    <w:rsid w:val="00943C0E"/>
    <w:rsid w:val="00943CC4"/>
    <w:rsid w:val="00943CD5"/>
    <w:rsid w:val="00943DC1"/>
    <w:rsid w:val="00943DE7"/>
    <w:rsid w:val="009440BC"/>
    <w:rsid w:val="00944552"/>
    <w:rsid w:val="009450AD"/>
    <w:rsid w:val="009450CD"/>
    <w:rsid w:val="00945119"/>
    <w:rsid w:val="009453D5"/>
    <w:rsid w:val="00945F9A"/>
    <w:rsid w:val="00946775"/>
    <w:rsid w:val="00946AE0"/>
    <w:rsid w:val="00946F53"/>
    <w:rsid w:val="0094726E"/>
    <w:rsid w:val="00947410"/>
    <w:rsid w:val="00947DBB"/>
    <w:rsid w:val="00947F77"/>
    <w:rsid w:val="0095060E"/>
    <w:rsid w:val="00951014"/>
    <w:rsid w:val="00951246"/>
    <w:rsid w:val="00951360"/>
    <w:rsid w:val="0095154C"/>
    <w:rsid w:val="0095178F"/>
    <w:rsid w:val="009519D0"/>
    <w:rsid w:val="00951C8E"/>
    <w:rsid w:val="00952362"/>
    <w:rsid w:val="0095260B"/>
    <w:rsid w:val="00953566"/>
    <w:rsid w:val="00953C3A"/>
    <w:rsid w:val="0095402F"/>
    <w:rsid w:val="0095448E"/>
    <w:rsid w:val="0095476E"/>
    <w:rsid w:val="00955694"/>
    <w:rsid w:val="00955BC0"/>
    <w:rsid w:val="00955D18"/>
    <w:rsid w:val="00956702"/>
    <w:rsid w:val="00956ED7"/>
    <w:rsid w:val="00957046"/>
    <w:rsid w:val="0095709C"/>
    <w:rsid w:val="009571D4"/>
    <w:rsid w:val="0095737B"/>
    <w:rsid w:val="00957B78"/>
    <w:rsid w:val="00957F46"/>
    <w:rsid w:val="00960070"/>
    <w:rsid w:val="0096075D"/>
    <w:rsid w:val="00960777"/>
    <w:rsid w:val="00960798"/>
    <w:rsid w:val="00960D36"/>
    <w:rsid w:val="00960FEA"/>
    <w:rsid w:val="0096109C"/>
    <w:rsid w:val="00961691"/>
    <w:rsid w:val="00961738"/>
    <w:rsid w:val="00961834"/>
    <w:rsid w:val="00961A72"/>
    <w:rsid w:val="00961D00"/>
    <w:rsid w:val="0096206B"/>
    <w:rsid w:val="009623F7"/>
    <w:rsid w:val="0096245D"/>
    <w:rsid w:val="00962547"/>
    <w:rsid w:val="00962570"/>
    <w:rsid w:val="009627C5"/>
    <w:rsid w:val="00962E2E"/>
    <w:rsid w:val="00963017"/>
    <w:rsid w:val="00963578"/>
    <w:rsid w:val="0096367E"/>
    <w:rsid w:val="009639EC"/>
    <w:rsid w:val="00963B65"/>
    <w:rsid w:val="00963EBB"/>
    <w:rsid w:val="00963F42"/>
    <w:rsid w:val="00964669"/>
    <w:rsid w:val="009647EF"/>
    <w:rsid w:val="0096494D"/>
    <w:rsid w:val="00964CEF"/>
    <w:rsid w:val="00965B21"/>
    <w:rsid w:val="00965DC2"/>
    <w:rsid w:val="00965EBC"/>
    <w:rsid w:val="00967422"/>
    <w:rsid w:val="0097028C"/>
    <w:rsid w:val="00970EDD"/>
    <w:rsid w:val="00971130"/>
    <w:rsid w:val="009715D2"/>
    <w:rsid w:val="009717C1"/>
    <w:rsid w:val="00971CA1"/>
    <w:rsid w:val="00971F29"/>
    <w:rsid w:val="00971F4C"/>
    <w:rsid w:val="00972593"/>
    <w:rsid w:val="009725CF"/>
    <w:rsid w:val="00972781"/>
    <w:rsid w:val="0097283A"/>
    <w:rsid w:val="009728BD"/>
    <w:rsid w:val="00972BF4"/>
    <w:rsid w:val="00973425"/>
    <w:rsid w:val="009734E9"/>
    <w:rsid w:val="00973559"/>
    <w:rsid w:val="00973ACD"/>
    <w:rsid w:val="00973EEA"/>
    <w:rsid w:val="00974181"/>
    <w:rsid w:val="0097424B"/>
    <w:rsid w:val="0097468A"/>
    <w:rsid w:val="00974808"/>
    <w:rsid w:val="0097481D"/>
    <w:rsid w:val="00974B02"/>
    <w:rsid w:val="00974BF2"/>
    <w:rsid w:val="009750CB"/>
    <w:rsid w:val="0097537D"/>
    <w:rsid w:val="009767B9"/>
    <w:rsid w:val="009768DD"/>
    <w:rsid w:val="00976ACD"/>
    <w:rsid w:val="00976AFD"/>
    <w:rsid w:val="00976BD3"/>
    <w:rsid w:val="00976CEE"/>
    <w:rsid w:val="00976EF9"/>
    <w:rsid w:val="00977958"/>
    <w:rsid w:val="0098035C"/>
    <w:rsid w:val="009804AC"/>
    <w:rsid w:val="00980A4F"/>
    <w:rsid w:val="00980F5D"/>
    <w:rsid w:val="00980FD4"/>
    <w:rsid w:val="0098137C"/>
    <w:rsid w:val="00981483"/>
    <w:rsid w:val="00981528"/>
    <w:rsid w:val="00981A34"/>
    <w:rsid w:val="00981B38"/>
    <w:rsid w:val="00982018"/>
    <w:rsid w:val="009820B9"/>
    <w:rsid w:val="009826AC"/>
    <w:rsid w:val="0098292E"/>
    <w:rsid w:val="009841F0"/>
    <w:rsid w:val="009843B1"/>
    <w:rsid w:val="00984632"/>
    <w:rsid w:val="009848EE"/>
    <w:rsid w:val="009849D8"/>
    <w:rsid w:val="00984A20"/>
    <w:rsid w:val="00984C32"/>
    <w:rsid w:val="00984F24"/>
    <w:rsid w:val="009857EC"/>
    <w:rsid w:val="009862EA"/>
    <w:rsid w:val="009867AD"/>
    <w:rsid w:val="009869F8"/>
    <w:rsid w:val="00986C68"/>
    <w:rsid w:val="0098761C"/>
    <w:rsid w:val="00987A67"/>
    <w:rsid w:val="00987BC1"/>
    <w:rsid w:val="00987EB5"/>
    <w:rsid w:val="0099003A"/>
    <w:rsid w:val="00990403"/>
    <w:rsid w:val="009905F6"/>
    <w:rsid w:val="00990666"/>
    <w:rsid w:val="00990785"/>
    <w:rsid w:val="009909EA"/>
    <w:rsid w:val="00990A06"/>
    <w:rsid w:val="00990C27"/>
    <w:rsid w:val="00990E71"/>
    <w:rsid w:val="00991202"/>
    <w:rsid w:val="00991655"/>
    <w:rsid w:val="00991B4C"/>
    <w:rsid w:val="00991DF7"/>
    <w:rsid w:val="00991EDE"/>
    <w:rsid w:val="00992175"/>
    <w:rsid w:val="0099283D"/>
    <w:rsid w:val="009931BE"/>
    <w:rsid w:val="009934F4"/>
    <w:rsid w:val="0099362F"/>
    <w:rsid w:val="009936BA"/>
    <w:rsid w:val="00993973"/>
    <w:rsid w:val="00994100"/>
    <w:rsid w:val="00994362"/>
    <w:rsid w:val="0099455B"/>
    <w:rsid w:val="00994839"/>
    <w:rsid w:val="00994971"/>
    <w:rsid w:val="00994DFD"/>
    <w:rsid w:val="00994EB7"/>
    <w:rsid w:val="00995351"/>
    <w:rsid w:val="00995470"/>
    <w:rsid w:val="0099579E"/>
    <w:rsid w:val="0099588A"/>
    <w:rsid w:val="009958C1"/>
    <w:rsid w:val="00996AB8"/>
    <w:rsid w:val="009977FF"/>
    <w:rsid w:val="009978A0"/>
    <w:rsid w:val="009978AF"/>
    <w:rsid w:val="00997A7C"/>
    <w:rsid w:val="00997BAA"/>
    <w:rsid w:val="00997C59"/>
    <w:rsid w:val="00997CB9"/>
    <w:rsid w:val="009A0033"/>
    <w:rsid w:val="009A06EC"/>
    <w:rsid w:val="009A08C6"/>
    <w:rsid w:val="009A15A4"/>
    <w:rsid w:val="009A1D6F"/>
    <w:rsid w:val="009A2051"/>
    <w:rsid w:val="009A2133"/>
    <w:rsid w:val="009A23C6"/>
    <w:rsid w:val="009A2E9D"/>
    <w:rsid w:val="009A303E"/>
    <w:rsid w:val="009A355B"/>
    <w:rsid w:val="009A3713"/>
    <w:rsid w:val="009A382A"/>
    <w:rsid w:val="009A3DEF"/>
    <w:rsid w:val="009A3F10"/>
    <w:rsid w:val="009A42D5"/>
    <w:rsid w:val="009A4394"/>
    <w:rsid w:val="009A43B4"/>
    <w:rsid w:val="009A43DA"/>
    <w:rsid w:val="009A4755"/>
    <w:rsid w:val="009A4CB3"/>
    <w:rsid w:val="009A577A"/>
    <w:rsid w:val="009A5BAB"/>
    <w:rsid w:val="009A601C"/>
    <w:rsid w:val="009A6185"/>
    <w:rsid w:val="009A6346"/>
    <w:rsid w:val="009A6717"/>
    <w:rsid w:val="009A6BFE"/>
    <w:rsid w:val="009A6E19"/>
    <w:rsid w:val="009B00C0"/>
    <w:rsid w:val="009B041D"/>
    <w:rsid w:val="009B08B2"/>
    <w:rsid w:val="009B0934"/>
    <w:rsid w:val="009B0BC1"/>
    <w:rsid w:val="009B0F5E"/>
    <w:rsid w:val="009B1260"/>
    <w:rsid w:val="009B1A40"/>
    <w:rsid w:val="009B1B1B"/>
    <w:rsid w:val="009B1D1C"/>
    <w:rsid w:val="009B1F64"/>
    <w:rsid w:val="009B20EB"/>
    <w:rsid w:val="009B264D"/>
    <w:rsid w:val="009B29A1"/>
    <w:rsid w:val="009B2C36"/>
    <w:rsid w:val="009B2F8F"/>
    <w:rsid w:val="009B2FB1"/>
    <w:rsid w:val="009B3827"/>
    <w:rsid w:val="009B38E6"/>
    <w:rsid w:val="009B406B"/>
    <w:rsid w:val="009B420A"/>
    <w:rsid w:val="009B4605"/>
    <w:rsid w:val="009B4627"/>
    <w:rsid w:val="009B469B"/>
    <w:rsid w:val="009B494B"/>
    <w:rsid w:val="009B4A54"/>
    <w:rsid w:val="009B4C16"/>
    <w:rsid w:val="009B5088"/>
    <w:rsid w:val="009B5300"/>
    <w:rsid w:val="009B554D"/>
    <w:rsid w:val="009B6211"/>
    <w:rsid w:val="009B65E7"/>
    <w:rsid w:val="009B6690"/>
    <w:rsid w:val="009B66B9"/>
    <w:rsid w:val="009B7CF9"/>
    <w:rsid w:val="009C0177"/>
    <w:rsid w:val="009C0402"/>
    <w:rsid w:val="009C08A7"/>
    <w:rsid w:val="009C090E"/>
    <w:rsid w:val="009C09FD"/>
    <w:rsid w:val="009C0B86"/>
    <w:rsid w:val="009C1400"/>
    <w:rsid w:val="009C1C8E"/>
    <w:rsid w:val="009C1CDA"/>
    <w:rsid w:val="009C28FA"/>
    <w:rsid w:val="009C2DC5"/>
    <w:rsid w:val="009C306A"/>
    <w:rsid w:val="009C3110"/>
    <w:rsid w:val="009C37FA"/>
    <w:rsid w:val="009C393D"/>
    <w:rsid w:val="009C397F"/>
    <w:rsid w:val="009C3AAB"/>
    <w:rsid w:val="009C436A"/>
    <w:rsid w:val="009C44F4"/>
    <w:rsid w:val="009C4B6C"/>
    <w:rsid w:val="009C4D5D"/>
    <w:rsid w:val="009C516B"/>
    <w:rsid w:val="009C542E"/>
    <w:rsid w:val="009C56DB"/>
    <w:rsid w:val="009C5AEC"/>
    <w:rsid w:val="009C5D95"/>
    <w:rsid w:val="009C6314"/>
    <w:rsid w:val="009C6511"/>
    <w:rsid w:val="009C6F77"/>
    <w:rsid w:val="009C716E"/>
    <w:rsid w:val="009C7620"/>
    <w:rsid w:val="009C7DB0"/>
    <w:rsid w:val="009C7F47"/>
    <w:rsid w:val="009D0038"/>
    <w:rsid w:val="009D0090"/>
    <w:rsid w:val="009D0137"/>
    <w:rsid w:val="009D03DF"/>
    <w:rsid w:val="009D0D9C"/>
    <w:rsid w:val="009D0F90"/>
    <w:rsid w:val="009D12C4"/>
    <w:rsid w:val="009D1CEF"/>
    <w:rsid w:val="009D1EC4"/>
    <w:rsid w:val="009D259D"/>
    <w:rsid w:val="009D29EB"/>
    <w:rsid w:val="009D2F38"/>
    <w:rsid w:val="009D33A7"/>
    <w:rsid w:val="009D3521"/>
    <w:rsid w:val="009D3897"/>
    <w:rsid w:val="009D39CB"/>
    <w:rsid w:val="009D3A3D"/>
    <w:rsid w:val="009D42B8"/>
    <w:rsid w:val="009D4651"/>
    <w:rsid w:val="009D4A93"/>
    <w:rsid w:val="009D4C40"/>
    <w:rsid w:val="009D4D1A"/>
    <w:rsid w:val="009D5881"/>
    <w:rsid w:val="009D58C3"/>
    <w:rsid w:val="009D5B9D"/>
    <w:rsid w:val="009D5C66"/>
    <w:rsid w:val="009D5F2C"/>
    <w:rsid w:val="009D607B"/>
    <w:rsid w:val="009D6B1E"/>
    <w:rsid w:val="009D6DDB"/>
    <w:rsid w:val="009D6F71"/>
    <w:rsid w:val="009D73C6"/>
    <w:rsid w:val="009D77CF"/>
    <w:rsid w:val="009E0F78"/>
    <w:rsid w:val="009E1C12"/>
    <w:rsid w:val="009E20E8"/>
    <w:rsid w:val="009E238A"/>
    <w:rsid w:val="009E2EC5"/>
    <w:rsid w:val="009E2F8C"/>
    <w:rsid w:val="009E30A7"/>
    <w:rsid w:val="009E36B5"/>
    <w:rsid w:val="009E37E5"/>
    <w:rsid w:val="009E3E38"/>
    <w:rsid w:val="009E468B"/>
    <w:rsid w:val="009E475B"/>
    <w:rsid w:val="009E47EB"/>
    <w:rsid w:val="009E51D2"/>
    <w:rsid w:val="009E5589"/>
    <w:rsid w:val="009E5A59"/>
    <w:rsid w:val="009E5D15"/>
    <w:rsid w:val="009E5DAA"/>
    <w:rsid w:val="009E615C"/>
    <w:rsid w:val="009E688B"/>
    <w:rsid w:val="009E74EE"/>
    <w:rsid w:val="009E77A0"/>
    <w:rsid w:val="009E7974"/>
    <w:rsid w:val="009E7BA0"/>
    <w:rsid w:val="009F023A"/>
    <w:rsid w:val="009F034B"/>
    <w:rsid w:val="009F10D7"/>
    <w:rsid w:val="009F1443"/>
    <w:rsid w:val="009F1505"/>
    <w:rsid w:val="009F1B88"/>
    <w:rsid w:val="009F1BB3"/>
    <w:rsid w:val="009F1ED6"/>
    <w:rsid w:val="009F1F00"/>
    <w:rsid w:val="009F22CF"/>
    <w:rsid w:val="009F2485"/>
    <w:rsid w:val="009F282D"/>
    <w:rsid w:val="009F28B0"/>
    <w:rsid w:val="009F29BC"/>
    <w:rsid w:val="009F2A98"/>
    <w:rsid w:val="009F2BED"/>
    <w:rsid w:val="009F3510"/>
    <w:rsid w:val="009F395D"/>
    <w:rsid w:val="009F3C85"/>
    <w:rsid w:val="009F41AF"/>
    <w:rsid w:val="009F448D"/>
    <w:rsid w:val="009F485A"/>
    <w:rsid w:val="009F4878"/>
    <w:rsid w:val="009F4915"/>
    <w:rsid w:val="009F4AE5"/>
    <w:rsid w:val="009F4B03"/>
    <w:rsid w:val="009F4C5A"/>
    <w:rsid w:val="009F567B"/>
    <w:rsid w:val="009F5918"/>
    <w:rsid w:val="009F5A8F"/>
    <w:rsid w:val="009F5AC5"/>
    <w:rsid w:val="009F5D67"/>
    <w:rsid w:val="009F6C0F"/>
    <w:rsid w:val="009F6EC0"/>
    <w:rsid w:val="009F6EDC"/>
    <w:rsid w:val="009F7030"/>
    <w:rsid w:val="009F706F"/>
    <w:rsid w:val="009F74E4"/>
    <w:rsid w:val="009F765E"/>
    <w:rsid w:val="009F76A7"/>
    <w:rsid w:val="009F79E7"/>
    <w:rsid w:val="009F7CB4"/>
    <w:rsid w:val="009F7E5A"/>
    <w:rsid w:val="00A0051B"/>
    <w:rsid w:val="00A00A27"/>
    <w:rsid w:val="00A00FFD"/>
    <w:rsid w:val="00A010A8"/>
    <w:rsid w:val="00A01901"/>
    <w:rsid w:val="00A01C02"/>
    <w:rsid w:val="00A01F3D"/>
    <w:rsid w:val="00A01FB6"/>
    <w:rsid w:val="00A01FF4"/>
    <w:rsid w:val="00A029A4"/>
    <w:rsid w:val="00A02B69"/>
    <w:rsid w:val="00A03FC8"/>
    <w:rsid w:val="00A04530"/>
    <w:rsid w:val="00A045BE"/>
    <w:rsid w:val="00A04B5E"/>
    <w:rsid w:val="00A04C5C"/>
    <w:rsid w:val="00A05522"/>
    <w:rsid w:val="00A05581"/>
    <w:rsid w:val="00A05D4E"/>
    <w:rsid w:val="00A068E4"/>
    <w:rsid w:val="00A069A6"/>
    <w:rsid w:val="00A0748E"/>
    <w:rsid w:val="00A0770E"/>
    <w:rsid w:val="00A07C96"/>
    <w:rsid w:val="00A07E10"/>
    <w:rsid w:val="00A1100A"/>
    <w:rsid w:val="00A110BB"/>
    <w:rsid w:val="00A11167"/>
    <w:rsid w:val="00A1125F"/>
    <w:rsid w:val="00A11FB0"/>
    <w:rsid w:val="00A12622"/>
    <w:rsid w:val="00A12918"/>
    <w:rsid w:val="00A12AFA"/>
    <w:rsid w:val="00A12CBF"/>
    <w:rsid w:val="00A12CC5"/>
    <w:rsid w:val="00A13148"/>
    <w:rsid w:val="00A1380C"/>
    <w:rsid w:val="00A13C27"/>
    <w:rsid w:val="00A13C51"/>
    <w:rsid w:val="00A13D89"/>
    <w:rsid w:val="00A13E54"/>
    <w:rsid w:val="00A141A0"/>
    <w:rsid w:val="00A14713"/>
    <w:rsid w:val="00A14BF2"/>
    <w:rsid w:val="00A14D5D"/>
    <w:rsid w:val="00A152AE"/>
    <w:rsid w:val="00A153E0"/>
    <w:rsid w:val="00A15448"/>
    <w:rsid w:val="00A15C68"/>
    <w:rsid w:val="00A15D97"/>
    <w:rsid w:val="00A16258"/>
    <w:rsid w:val="00A167D3"/>
    <w:rsid w:val="00A171E6"/>
    <w:rsid w:val="00A176AC"/>
    <w:rsid w:val="00A1785F"/>
    <w:rsid w:val="00A17E50"/>
    <w:rsid w:val="00A17E8C"/>
    <w:rsid w:val="00A200E4"/>
    <w:rsid w:val="00A201DB"/>
    <w:rsid w:val="00A203A3"/>
    <w:rsid w:val="00A20873"/>
    <w:rsid w:val="00A20A9D"/>
    <w:rsid w:val="00A20B07"/>
    <w:rsid w:val="00A20DF7"/>
    <w:rsid w:val="00A20E53"/>
    <w:rsid w:val="00A21D8B"/>
    <w:rsid w:val="00A21F86"/>
    <w:rsid w:val="00A2225D"/>
    <w:rsid w:val="00A2232C"/>
    <w:rsid w:val="00A22889"/>
    <w:rsid w:val="00A2291C"/>
    <w:rsid w:val="00A22A80"/>
    <w:rsid w:val="00A22C36"/>
    <w:rsid w:val="00A23044"/>
    <w:rsid w:val="00A2334D"/>
    <w:rsid w:val="00A235AD"/>
    <w:rsid w:val="00A2362D"/>
    <w:rsid w:val="00A239A8"/>
    <w:rsid w:val="00A23C06"/>
    <w:rsid w:val="00A23C1B"/>
    <w:rsid w:val="00A23D1F"/>
    <w:rsid w:val="00A23D87"/>
    <w:rsid w:val="00A245D8"/>
    <w:rsid w:val="00A249E8"/>
    <w:rsid w:val="00A24A47"/>
    <w:rsid w:val="00A24BA6"/>
    <w:rsid w:val="00A24F1E"/>
    <w:rsid w:val="00A250BA"/>
    <w:rsid w:val="00A25270"/>
    <w:rsid w:val="00A25408"/>
    <w:rsid w:val="00A25419"/>
    <w:rsid w:val="00A2556E"/>
    <w:rsid w:val="00A25BA9"/>
    <w:rsid w:val="00A25ED7"/>
    <w:rsid w:val="00A26441"/>
    <w:rsid w:val="00A2693A"/>
    <w:rsid w:val="00A26AA3"/>
    <w:rsid w:val="00A26DE7"/>
    <w:rsid w:val="00A26E82"/>
    <w:rsid w:val="00A26F6C"/>
    <w:rsid w:val="00A278C5"/>
    <w:rsid w:val="00A30358"/>
    <w:rsid w:val="00A304BC"/>
    <w:rsid w:val="00A30CF3"/>
    <w:rsid w:val="00A30D89"/>
    <w:rsid w:val="00A30F61"/>
    <w:rsid w:val="00A31510"/>
    <w:rsid w:val="00A31E95"/>
    <w:rsid w:val="00A31F84"/>
    <w:rsid w:val="00A329CB"/>
    <w:rsid w:val="00A32BB5"/>
    <w:rsid w:val="00A32CD2"/>
    <w:rsid w:val="00A33351"/>
    <w:rsid w:val="00A334A2"/>
    <w:rsid w:val="00A33788"/>
    <w:rsid w:val="00A3397C"/>
    <w:rsid w:val="00A33C87"/>
    <w:rsid w:val="00A33E1B"/>
    <w:rsid w:val="00A33EC5"/>
    <w:rsid w:val="00A34091"/>
    <w:rsid w:val="00A346DE"/>
    <w:rsid w:val="00A347BF"/>
    <w:rsid w:val="00A34A9E"/>
    <w:rsid w:val="00A35748"/>
    <w:rsid w:val="00A35F6B"/>
    <w:rsid w:val="00A363EF"/>
    <w:rsid w:val="00A3651E"/>
    <w:rsid w:val="00A369D5"/>
    <w:rsid w:val="00A36B26"/>
    <w:rsid w:val="00A36B50"/>
    <w:rsid w:val="00A37812"/>
    <w:rsid w:val="00A400D6"/>
    <w:rsid w:val="00A401D0"/>
    <w:rsid w:val="00A40323"/>
    <w:rsid w:val="00A4068F"/>
    <w:rsid w:val="00A40771"/>
    <w:rsid w:val="00A4085C"/>
    <w:rsid w:val="00A408FB"/>
    <w:rsid w:val="00A40B3B"/>
    <w:rsid w:val="00A40B82"/>
    <w:rsid w:val="00A411E6"/>
    <w:rsid w:val="00A41378"/>
    <w:rsid w:val="00A415C1"/>
    <w:rsid w:val="00A4172D"/>
    <w:rsid w:val="00A41E92"/>
    <w:rsid w:val="00A42067"/>
    <w:rsid w:val="00A42525"/>
    <w:rsid w:val="00A425CE"/>
    <w:rsid w:val="00A42BF1"/>
    <w:rsid w:val="00A42FEC"/>
    <w:rsid w:val="00A4337F"/>
    <w:rsid w:val="00A4338A"/>
    <w:rsid w:val="00A434FD"/>
    <w:rsid w:val="00A43A1D"/>
    <w:rsid w:val="00A43CFE"/>
    <w:rsid w:val="00A43E3D"/>
    <w:rsid w:val="00A445B5"/>
    <w:rsid w:val="00A44615"/>
    <w:rsid w:val="00A44B32"/>
    <w:rsid w:val="00A44BCD"/>
    <w:rsid w:val="00A4555E"/>
    <w:rsid w:val="00A45823"/>
    <w:rsid w:val="00A458FC"/>
    <w:rsid w:val="00A45C34"/>
    <w:rsid w:val="00A45ED8"/>
    <w:rsid w:val="00A461CA"/>
    <w:rsid w:val="00A461FE"/>
    <w:rsid w:val="00A46291"/>
    <w:rsid w:val="00A46634"/>
    <w:rsid w:val="00A46A79"/>
    <w:rsid w:val="00A46F67"/>
    <w:rsid w:val="00A47489"/>
    <w:rsid w:val="00A474D4"/>
    <w:rsid w:val="00A47660"/>
    <w:rsid w:val="00A47745"/>
    <w:rsid w:val="00A4798C"/>
    <w:rsid w:val="00A47E42"/>
    <w:rsid w:val="00A504DF"/>
    <w:rsid w:val="00A50DC2"/>
    <w:rsid w:val="00A5138B"/>
    <w:rsid w:val="00A51698"/>
    <w:rsid w:val="00A51935"/>
    <w:rsid w:val="00A51EAB"/>
    <w:rsid w:val="00A521E2"/>
    <w:rsid w:val="00A522DB"/>
    <w:rsid w:val="00A52EAB"/>
    <w:rsid w:val="00A52F75"/>
    <w:rsid w:val="00A53400"/>
    <w:rsid w:val="00A53AA3"/>
    <w:rsid w:val="00A53C08"/>
    <w:rsid w:val="00A5418A"/>
    <w:rsid w:val="00A5478D"/>
    <w:rsid w:val="00A54831"/>
    <w:rsid w:val="00A54BDF"/>
    <w:rsid w:val="00A54D34"/>
    <w:rsid w:val="00A5513B"/>
    <w:rsid w:val="00A551F0"/>
    <w:rsid w:val="00A5547C"/>
    <w:rsid w:val="00A56044"/>
    <w:rsid w:val="00A5645D"/>
    <w:rsid w:val="00A5659A"/>
    <w:rsid w:val="00A56782"/>
    <w:rsid w:val="00A56AF6"/>
    <w:rsid w:val="00A56CDF"/>
    <w:rsid w:val="00A56DE0"/>
    <w:rsid w:val="00A56E9A"/>
    <w:rsid w:val="00A5760D"/>
    <w:rsid w:val="00A5764E"/>
    <w:rsid w:val="00A579E2"/>
    <w:rsid w:val="00A57CBE"/>
    <w:rsid w:val="00A60818"/>
    <w:rsid w:val="00A60FD6"/>
    <w:rsid w:val="00A61309"/>
    <w:rsid w:val="00A613DF"/>
    <w:rsid w:val="00A61876"/>
    <w:rsid w:val="00A61955"/>
    <w:rsid w:val="00A61C55"/>
    <w:rsid w:val="00A61E45"/>
    <w:rsid w:val="00A62153"/>
    <w:rsid w:val="00A62AE7"/>
    <w:rsid w:val="00A62BDE"/>
    <w:rsid w:val="00A62E95"/>
    <w:rsid w:val="00A63207"/>
    <w:rsid w:val="00A635B3"/>
    <w:rsid w:val="00A63D70"/>
    <w:rsid w:val="00A63EDC"/>
    <w:rsid w:val="00A64427"/>
    <w:rsid w:val="00A6468B"/>
    <w:rsid w:val="00A646FC"/>
    <w:rsid w:val="00A647DE"/>
    <w:rsid w:val="00A650B3"/>
    <w:rsid w:val="00A651FB"/>
    <w:rsid w:val="00A65411"/>
    <w:rsid w:val="00A662DB"/>
    <w:rsid w:val="00A668F9"/>
    <w:rsid w:val="00A66ACD"/>
    <w:rsid w:val="00A66D25"/>
    <w:rsid w:val="00A6727F"/>
    <w:rsid w:val="00A6740D"/>
    <w:rsid w:val="00A6761B"/>
    <w:rsid w:val="00A678A5"/>
    <w:rsid w:val="00A67952"/>
    <w:rsid w:val="00A67985"/>
    <w:rsid w:val="00A67F75"/>
    <w:rsid w:val="00A70725"/>
    <w:rsid w:val="00A70F06"/>
    <w:rsid w:val="00A715AE"/>
    <w:rsid w:val="00A71731"/>
    <w:rsid w:val="00A71C59"/>
    <w:rsid w:val="00A71D57"/>
    <w:rsid w:val="00A722EF"/>
    <w:rsid w:val="00A7291B"/>
    <w:rsid w:val="00A72BC0"/>
    <w:rsid w:val="00A72CA4"/>
    <w:rsid w:val="00A7354C"/>
    <w:rsid w:val="00A73CDE"/>
    <w:rsid w:val="00A73DA0"/>
    <w:rsid w:val="00A73F51"/>
    <w:rsid w:val="00A74196"/>
    <w:rsid w:val="00A74213"/>
    <w:rsid w:val="00A74669"/>
    <w:rsid w:val="00A747C7"/>
    <w:rsid w:val="00A747DA"/>
    <w:rsid w:val="00A74873"/>
    <w:rsid w:val="00A74AEB"/>
    <w:rsid w:val="00A7530D"/>
    <w:rsid w:val="00A754B5"/>
    <w:rsid w:val="00A757D3"/>
    <w:rsid w:val="00A7582C"/>
    <w:rsid w:val="00A75B1E"/>
    <w:rsid w:val="00A75BED"/>
    <w:rsid w:val="00A75C2C"/>
    <w:rsid w:val="00A75D65"/>
    <w:rsid w:val="00A75D67"/>
    <w:rsid w:val="00A75E48"/>
    <w:rsid w:val="00A762CB"/>
    <w:rsid w:val="00A7698F"/>
    <w:rsid w:val="00A76A33"/>
    <w:rsid w:val="00A76C62"/>
    <w:rsid w:val="00A76E2D"/>
    <w:rsid w:val="00A7727F"/>
    <w:rsid w:val="00A77442"/>
    <w:rsid w:val="00A77561"/>
    <w:rsid w:val="00A775BA"/>
    <w:rsid w:val="00A7766B"/>
    <w:rsid w:val="00A7778A"/>
    <w:rsid w:val="00A777ED"/>
    <w:rsid w:val="00A77AB4"/>
    <w:rsid w:val="00A80107"/>
    <w:rsid w:val="00A8085D"/>
    <w:rsid w:val="00A813D6"/>
    <w:rsid w:val="00A81475"/>
    <w:rsid w:val="00A81CDA"/>
    <w:rsid w:val="00A81D58"/>
    <w:rsid w:val="00A823C2"/>
    <w:rsid w:val="00A8245B"/>
    <w:rsid w:val="00A83151"/>
    <w:rsid w:val="00A832E0"/>
    <w:rsid w:val="00A83419"/>
    <w:rsid w:val="00A836D6"/>
    <w:rsid w:val="00A838C9"/>
    <w:rsid w:val="00A838EE"/>
    <w:rsid w:val="00A83F23"/>
    <w:rsid w:val="00A8474B"/>
    <w:rsid w:val="00A84A0D"/>
    <w:rsid w:val="00A84D54"/>
    <w:rsid w:val="00A84F86"/>
    <w:rsid w:val="00A852F1"/>
    <w:rsid w:val="00A85470"/>
    <w:rsid w:val="00A85565"/>
    <w:rsid w:val="00A85722"/>
    <w:rsid w:val="00A85C6C"/>
    <w:rsid w:val="00A85F55"/>
    <w:rsid w:val="00A86728"/>
    <w:rsid w:val="00A87451"/>
    <w:rsid w:val="00A87704"/>
    <w:rsid w:val="00A87745"/>
    <w:rsid w:val="00A878AB"/>
    <w:rsid w:val="00A87988"/>
    <w:rsid w:val="00A87E82"/>
    <w:rsid w:val="00A902A1"/>
    <w:rsid w:val="00A90740"/>
    <w:rsid w:val="00A907EB"/>
    <w:rsid w:val="00A90FB0"/>
    <w:rsid w:val="00A91062"/>
    <w:rsid w:val="00A911DA"/>
    <w:rsid w:val="00A911FF"/>
    <w:rsid w:val="00A91AF3"/>
    <w:rsid w:val="00A91B65"/>
    <w:rsid w:val="00A91D60"/>
    <w:rsid w:val="00A91E27"/>
    <w:rsid w:val="00A91EAB"/>
    <w:rsid w:val="00A91FBE"/>
    <w:rsid w:val="00A92201"/>
    <w:rsid w:val="00A92386"/>
    <w:rsid w:val="00A9286A"/>
    <w:rsid w:val="00A92E88"/>
    <w:rsid w:val="00A933FF"/>
    <w:rsid w:val="00A936D5"/>
    <w:rsid w:val="00A93823"/>
    <w:rsid w:val="00A93D79"/>
    <w:rsid w:val="00A9426A"/>
    <w:rsid w:val="00A94476"/>
    <w:rsid w:val="00A9455E"/>
    <w:rsid w:val="00A94932"/>
    <w:rsid w:val="00A94B88"/>
    <w:rsid w:val="00A94D59"/>
    <w:rsid w:val="00A9510A"/>
    <w:rsid w:val="00A953A0"/>
    <w:rsid w:val="00A95596"/>
    <w:rsid w:val="00A9561E"/>
    <w:rsid w:val="00A9562D"/>
    <w:rsid w:val="00A95A19"/>
    <w:rsid w:val="00A96177"/>
    <w:rsid w:val="00A96291"/>
    <w:rsid w:val="00A96345"/>
    <w:rsid w:val="00A965CB"/>
    <w:rsid w:val="00A96E67"/>
    <w:rsid w:val="00A96EC1"/>
    <w:rsid w:val="00A974F4"/>
    <w:rsid w:val="00A97567"/>
    <w:rsid w:val="00A97585"/>
    <w:rsid w:val="00A97798"/>
    <w:rsid w:val="00A97818"/>
    <w:rsid w:val="00A97A4C"/>
    <w:rsid w:val="00A97E75"/>
    <w:rsid w:val="00AA002A"/>
    <w:rsid w:val="00AA01F9"/>
    <w:rsid w:val="00AA051C"/>
    <w:rsid w:val="00AA06AF"/>
    <w:rsid w:val="00AA1024"/>
    <w:rsid w:val="00AA12DE"/>
    <w:rsid w:val="00AA172B"/>
    <w:rsid w:val="00AA1B70"/>
    <w:rsid w:val="00AA2304"/>
    <w:rsid w:val="00AA2987"/>
    <w:rsid w:val="00AA2BD4"/>
    <w:rsid w:val="00AA2CCA"/>
    <w:rsid w:val="00AA2F6F"/>
    <w:rsid w:val="00AA31B7"/>
    <w:rsid w:val="00AA347A"/>
    <w:rsid w:val="00AA37DC"/>
    <w:rsid w:val="00AA3BCD"/>
    <w:rsid w:val="00AA41CF"/>
    <w:rsid w:val="00AA4465"/>
    <w:rsid w:val="00AA47B5"/>
    <w:rsid w:val="00AA5052"/>
    <w:rsid w:val="00AA516B"/>
    <w:rsid w:val="00AA5278"/>
    <w:rsid w:val="00AA543C"/>
    <w:rsid w:val="00AA5667"/>
    <w:rsid w:val="00AA6921"/>
    <w:rsid w:val="00AA6A3C"/>
    <w:rsid w:val="00AA6CD9"/>
    <w:rsid w:val="00AA6CEB"/>
    <w:rsid w:val="00AA6FB6"/>
    <w:rsid w:val="00AA741B"/>
    <w:rsid w:val="00AA74A6"/>
    <w:rsid w:val="00AA75CE"/>
    <w:rsid w:val="00AA7654"/>
    <w:rsid w:val="00AA7705"/>
    <w:rsid w:val="00AA7A17"/>
    <w:rsid w:val="00AA7C1A"/>
    <w:rsid w:val="00AA7C29"/>
    <w:rsid w:val="00AB0DB2"/>
    <w:rsid w:val="00AB1466"/>
    <w:rsid w:val="00AB1775"/>
    <w:rsid w:val="00AB1A01"/>
    <w:rsid w:val="00AB1B28"/>
    <w:rsid w:val="00AB220A"/>
    <w:rsid w:val="00AB2413"/>
    <w:rsid w:val="00AB2A70"/>
    <w:rsid w:val="00AB2DE3"/>
    <w:rsid w:val="00AB3550"/>
    <w:rsid w:val="00AB3816"/>
    <w:rsid w:val="00AB4199"/>
    <w:rsid w:val="00AB41F4"/>
    <w:rsid w:val="00AB48BE"/>
    <w:rsid w:val="00AB54EB"/>
    <w:rsid w:val="00AB605E"/>
    <w:rsid w:val="00AB67AC"/>
    <w:rsid w:val="00AB7926"/>
    <w:rsid w:val="00AB7B85"/>
    <w:rsid w:val="00AC07C3"/>
    <w:rsid w:val="00AC0959"/>
    <w:rsid w:val="00AC0AB8"/>
    <w:rsid w:val="00AC1566"/>
    <w:rsid w:val="00AC179D"/>
    <w:rsid w:val="00AC1B90"/>
    <w:rsid w:val="00AC1CE9"/>
    <w:rsid w:val="00AC1F8B"/>
    <w:rsid w:val="00AC2327"/>
    <w:rsid w:val="00AC255B"/>
    <w:rsid w:val="00AC273A"/>
    <w:rsid w:val="00AC27C3"/>
    <w:rsid w:val="00AC287E"/>
    <w:rsid w:val="00AC2A87"/>
    <w:rsid w:val="00AC2BCE"/>
    <w:rsid w:val="00AC2F77"/>
    <w:rsid w:val="00AC311F"/>
    <w:rsid w:val="00AC31C6"/>
    <w:rsid w:val="00AC3492"/>
    <w:rsid w:val="00AC4506"/>
    <w:rsid w:val="00AC4FE6"/>
    <w:rsid w:val="00AC506E"/>
    <w:rsid w:val="00AC52F3"/>
    <w:rsid w:val="00AC556E"/>
    <w:rsid w:val="00AC5584"/>
    <w:rsid w:val="00AC55B2"/>
    <w:rsid w:val="00AC59EF"/>
    <w:rsid w:val="00AC5A97"/>
    <w:rsid w:val="00AC609B"/>
    <w:rsid w:val="00AC6115"/>
    <w:rsid w:val="00AC6144"/>
    <w:rsid w:val="00AC6490"/>
    <w:rsid w:val="00AC6661"/>
    <w:rsid w:val="00AC66A5"/>
    <w:rsid w:val="00AC6A44"/>
    <w:rsid w:val="00AC6A9F"/>
    <w:rsid w:val="00AC6F81"/>
    <w:rsid w:val="00AC730D"/>
    <w:rsid w:val="00AC7927"/>
    <w:rsid w:val="00AC79CC"/>
    <w:rsid w:val="00AC7EBB"/>
    <w:rsid w:val="00AD01C2"/>
    <w:rsid w:val="00AD01ED"/>
    <w:rsid w:val="00AD041D"/>
    <w:rsid w:val="00AD061E"/>
    <w:rsid w:val="00AD0D1E"/>
    <w:rsid w:val="00AD0FF2"/>
    <w:rsid w:val="00AD1517"/>
    <w:rsid w:val="00AD1617"/>
    <w:rsid w:val="00AD178A"/>
    <w:rsid w:val="00AD1A6A"/>
    <w:rsid w:val="00AD1B5F"/>
    <w:rsid w:val="00AD1D00"/>
    <w:rsid w:val="00AD245D"/>
    <w:rsid w:val="00AD2A43"/>
    <w:rsid w:val="00AD2CCF"/>
    <w:rsid w:val="00AD3326"/>
    <w:rsid w:val="00AD36A8"/>
    <w:rsid w:val="00AD3782"/>
    <w:rsid w:val="00AD3CF4"/>
    <w:rsid w:val="00AD3F61"/>
    <w:rsid w:val="00AD41FE"/>
    <w:rsid w:val="00AD43A9"/>
    <w:rsid w:val="00AD43E9"/>
    <w:rsid w:val="00AD445C"/>
    <w:rsid w:val="00AD4771"/>
    <w:rsid w:val="00AD478A"/>
    <w:rsid w:val="00AD50F8"/>
    <w:rsid w:val="00AD5537"/>
    <w:rsid w:val="00AD57FA"/>
    <w:rsid w:val="00AD58DF"/>
    <w:rsid w:val="00AD61AF"/>
    <w:rsid w:val="00AD641B"/>
    <w:rsid w:val="00AD645B"/>
    <w:rsid w:val="00AD64C0"/>
    <w:rsid w:val="00AD64DB"/>
    <w:rsid w:val="00AD6617"/>
    <w:rsid w:val="00AD6A0A"/>
    <w:rsid w:val="00AD6A8E"/>
    <w:rsid w:val="00AD6BE2"/>
    <w:rsid w:val="00AD6D56"/>
    <w:rsid w:val="00AD6F24"/>
    <w:rsid w:val="00AD6F26"/>
    <w:rsid w:val="00AD71C6"/>
    <w:rsid w:val="00AD722F"/>
    <w:rsid w:val="00AD7AE4"/>
    <w:rsid w:val="00AD7B70"/>
    <w:rsid w:val="00AD7C81"/>
    <w:rsid w:val="00AD7D41"/>
    <w:rsid w:val="00AE0081"/>
    <w:rsid w:val="00AE092E"/>
    <w:rsid w:val="00AE0996"/>
    <w:rsid w:val="00AE0CA0"/>
    <w:rsid w:val="00AE119F"/>
    <w:rsid w:val="00AE16B5"/>
    <w:rsid w:val="00AE1731"/>
    <w:rsid w:val="00AE1752"/>
    <w:rsid w:val="00AE1AFB"/>
    <w:rsid w:val="00AE2B8D"/>
    <w:rsid w:val="00AE2D36"/>
    <w:rsid w:val="00AE2E46"/>
    <w:rsid w:val="00AE314F"/>
    <w:rsid w:val="00AE32F3"/>
    <w:rsid w:val="00AE3A0B"/>
    <w:rsid w:val="00AE3FAB"/>
    <w:rsid w:val="00AE42FD"/>
    <w:rsid w:val="00AE43DD"/>
    <w:rsid w:val="00AE4724"/>
    <w:rsid w:val="00AE4E3E"/>
    <w:rsid w:val="00AE4E5E"/>
    <w:rsid w:val="00AE4FA2"/>
    <w:rsid w:val="00AE511E"/>
    <w:rsid w:val="00AE54D3"/>
    <w:rsid w:val="00AE56D0"/>
    <w:rsid w:val="00AE602E"/>
    <w:rsid w:val="00AE61CC"/>
    <w:rsid w:val="00AE636E"/>
    <w:rsid w:val="00AE67F6"/>
    <w:rsid w:val="00AE6975"/>
    <w:rsid w:val="00AE6F2D"/>
    <w:rsid w:val="00AE7068"/>
    <w:rsid w:val="00AE77FC"/>
    <w:rsid w:val="00AE783E"/>
    <w:rsid w:val="00AE7C2C"/>
    <w:rsid w:val="00AF01AA"/>
    <w:rsid w:val="00AF022B"/>
    <w:rsid w:val="00AF03C0"/>
    <w:rsid w:val="00AF0782"/>
    <w:rsid w:val="00AF0A6F"/>
    <w:rsid w:val="00AF0CD0"/>
    <w:rsid w:val="00AF0FF0"/>
    <w:rsid w:val="00AF150B"/>
    <w:rsid w:val="00AF1622"/>
    <w:rsid w:val="00AF16F6"/>
    <w:rsid w:val="00AF1EE5"/>
    <w:rsid w:val="00AF1F2A"/>
    <w:rsid w:val="00AF2004"/>
    <w:rsid w:val="00AF2321"/>
    <w:rsid w:val="00AF285B"/>
    <w:rsid w:val="00AF28AA"/>
    <w:rsid w:val="00AF3089"/>
    <w:rsid w:val="00AF35CD"/>
    <w:rsid w:val="00AF3FBF"/>
    <w:rsid w:val="00AF42B9"/>
    <w:rsid w:val="00AF5387"/>
    <w:rsid w:val="00AF555A"/>
    <w:rsid w:val="00AF55CD"/>
    <w:rsid w:val="00AF56EE"/>
    <w:rsid w:val="00AF5B6C"/>
    <w:rsid w:val="00AF61E9"/>
    <w:rsid w:val="00AF64C8"/>
    <w:rsid w:val="00AF6AED"/>
    <w:rsid w:val="00AF7523"/>
    <w:rsid w:val="00AF78BA"/>
    <w:rsid w:val="00AF7B95"/>
    <w:rsid w:val="00AF7C1F"/>
    <w:rsid w:val="00AF7CE9"/>
    <w:rsid w:val="00AF7D74"/>
    <w:rsid w:val="00B001A0"/>
    <w:rsid w:val="00B002F0"/>
    <w:rsid w:val="00B00857"/>
    <w:rsid w:val="00B00B47"/>
    <w:rsid w:val="00B00C77"/>
    <w:rsid w:val="00B00F17"/>
    <w:rsid w:val="00B01563"/>
    <w:rsid w:val="00B01584"/>
    <w:rsid w:val="00B016D6"/>
    <w:rsid w:val="00B01758"/>
    <w:rsid w:val="00B01A91"/>
    <w:rsid w:val="00B01E16"/>
    <w:rsid w:val="00B01F9D"/>
    <w:rsid w:val="00B021F4"/>
    <w:rsid w:val="00B023AF"/>
    <w:rsid w:val="00B023F1"/>
    <w:rsid w:val="00B029D6"/>
    <w:rsid w:val="00B02E3A"/>
    <w:rsid w:val="00B02F48"/>
    <w:rsid w:val="00B02F5C"/>
    <w:rsid w:val="00B0369F"/>
    <w:rsid w:val="00B03DCA"/>
    <w:rsid w:val="00B05251"/>
    <w:rsid w:val="00B05544"/>
    <w:rsid w:val="00B057E1"/>
    <w:rsid w:val="00B05862"/>
    <w:rsid w:val="00B05B52"/>
    <w:rsid w:val="00B05F3D"/>
    <w:rsid w:val="00B060E4"/>
    <w:rsid w:val="00B06784"/>
    <w:rsid w:val="00B067C8"/>
    <w:rsid w:val="00B068FE"/>
    <w:rsid w:val="00B069BA"/>
    <w:rsid w:val="00B069EC"/>
    <w:rsid w:val="00B06C0B"/>
    <w:rsid w:val="00B06C73"/>
    <w:rsid w:val="00B06E5E"/>
    <w:rsid w:val="00B0744F"/>
    <w:rsid w:val="00B07893"/>
    <w:rsid w:val="00B078A7"/>
    <w:rsid w:val="00B078B9"/>
    <w:rsid w:val="00B07DAD"/>
    <w:rsid w:val="00B07EA3"/>
    <w:rsid w:val="00B07EBB"/>
    <w:rsid w:val="00B07EBE"/>
    <w:rsid w:val="00B10339"/>
    <w:rsid w:val="00B111FF"/>
    <w:rsid w:val="00B11256"/>
    <w:rsid w:val="00B1135D"/>
    <w:rsid w:val="00B11EA0"/>
    <w:rsid w:val="00B11F63"/>
    <w:rsid w:val="00B11F7C"/>
    <w:rsid w:val="00B1224A"/>
    <w:rsid w:val="00B125BE"/>
    <w:rsid w:val="00B12A78"/>
    <w:rsid w:val="00B1351F"/>
    <w:rsid w:val="00B13A3B"/>
    <w:rsid w:val="00B13B68"/>
    <w:rsid w:val="00B141CD"/>
    <w:rsid w:val="00B14234"/>
    <w:rsid w:val="00B1435E"/>
    <w:rsid w:val="00B143B8"/>
    <w:rsid w:val="00B14EFD"/>
    <w:rsid w:val="00B152FB"/>
    <w:rsid w:val="00B153F3"/>
    <w:rsid w:val="00B156E1"/>
    <w:rsid w:val="00B159E3"/>
    <w:rsid w:val="00B15A5E"/>
    <w:rsid w:val="00B15A8B"/>
    <w:rsid w:val="00B15B5C"/>
    <w:rsid w:val="00B15F92"/>
    <w:rsid w:val="00B15FD2"/>
    <w:rsid w:val="00B1600F"/>
    <w:rsid w:val="00B160E6"/>
    <w:rsid w:val="00B163BE"/>
    <w:rsid w:val="00B169A1"/>
    <w:rsid w:val="00B16B8A"/>
    <w:rsid w:val="00B16C65"/>
    <w:rsid w:val="00B1700E"/>
    <w:rsid w:val="00B1747A"/>
    <w:rsid w:val="00B17D3E"/>
    <w:rsid w:val="00B20667"/>
    <w:rsid w:val="00B207DA"/>
    <w:rsid w:val="00B20B52"/>
    <w:rsid w:val="00B20DD4"/>
    <w:rsid w:val="00B213AB"/>
    <w:rsid w:val="00B21645"/>
    <w:rsid w:val="00B21BD1"/>
    <w:rsid w:val="00B21FAA"/>
    <w:rsid w:val="00B223B8"/>
    <w:rsid w:val="00B2262F"/>
    <w:rsid w:val="00B226AF"/>
    <w:rsid w:val="00B2289C"/>
    <w:rsid w:val="00B22B51"/>
    <w:rsid w:val="00B23144"/>
    <w:rsid w:val="00B23250"/>
    <w:rsid w:val="00B23370"/>
    <w:rsid w:val="00B238A8"/>
    <w:rsid w:val="00B242A4"/>
    <w:rsid w:val="00B256D1"/>
    <w:rsid w:val="00B256E6"/>
    <w:rsid w:val="00B2590D"/>
    <w:rsid w:val="00B25F20"/>
    <w:rsid w:val="00B26B31"/>
    <w:rsid w:val="00B27021"/>
    <w:rsid w:val="00B27174"/>
    <w:rsid w:val="00B27322"/>
    <w:rsid w:val="00B273A5"/>
    <w:rsid w:val="00B277CD"/>
    <w:rsid w:val="00B27B8E"/>
    <w:rsid w:val="00B3015C"/>
    <w:rsid w:val="00B301F9"/>
    <w:rsid w:val="00B30478"/>
    <w:rsid w:val="00B30B92"/>
    <w:rsid w:val="00B31019"/>
    <w:rsid w:val="00B311D0"/>
    <w:rsid w:val="00B3140E"/>
    <w:rsid w:val="00B316D4"/>
    <w:rsid w:val="00B31A0C"/>
    <w:rsid w:val="00B31A20"/>
    <w:rsid w:val="00B3214C"/>
    <w:rsid w:val="00B326E4"/>
    <w:rsid w:val="00B32AE2"/>
    <w:rsid w:val="00B331B8"/>
    <w:rsid w:val="00B332FB"/>
    <w:rsid w:val="00B33504"/>
    <w:rsid w:val="00B33744"/>
    <w:rsid w:val="00B338DF"/>
    <w:rsid w:val="00B33B99"/>
    <w:rsid w:val="00B340AC"/>
    <w:rsid w:val="00B343B8"/>
    <w:rsid w:val="00B34F5F"/>
    <w:rsid w:val="00B3500F"/>
    <w:rsid w:val="00B35026"/>
    <w:rsid w:val="00B35CC2"/>
    <w:rsid w:val="00B35F39"/>
    <w:rsid w:val="00B35FD2"/>
    <w:rsid w:val="00B36526"/>
    <w:rsid w:val="00B36784"/>
    <w:rsid w:val="00B36EEE"/>
    <w:rsid w:val="00B37494"/>
    <w:rsid w:val="00B37654"/>
    <w:rsid w:val="00B376F3"/>
    <w:rsid w:val="00B378BC"/>
    <w:rsid w:val="00B37952"/>
    <w:rsid w:val="00B37E64"/>
    <w:rsid w:val="00B413EB"/>
    <w:rsid w:val="00B416BF"/>
    <w:rsid w:val="00B41A57"/>
    <w:rsid w:val="00B41D09"/>
    <w:rsid w:val="00B41DE7"/>
    <w:rsid w:val="00B41E8C"/>
    <w:rsid w:val="00B42000"/>
    <w:rsid w:val="00B4219E"/>
    <w:rsid w:val="00B4222A"/>
    <w:rsid w:val="00B42411"/>
    <w:rsid w:val="00B4247D"/>
    <w:rsid w:val="00B424D1"/>
    <w:rsid w:val="00B42653"/>
    <w:rsid w:val="00B42720"/>
    <w:rsid w:val="00B42793"/>
    <w:rsid w:val="00B42F59"/>
    <w:rsid w:val="00B43B90"/>
    <w:rsid w:val="00B43EDA"/>
    <w:rsid w:val="00B44140"/>
    <w:rsid w:val="00B4549E"/>
    <w:rsid w:val="00B45667"/>
    <w:rsid w:val="00B456A1"/>
    <w:rsid w:val="00B458A9"/>
    <w:rsid w:val="00B45B4A"/>
    <w:rsid w:val="00B45CEB"/>
    <w:rsid w:val="00B4637F"/>
    <w:rsid w:val="00B466FD"/>
    <w:rsid w:val="00B470BE"/>
    <w:rsid w:val="00B47260"/>
    <w:rsid w:val="00B47A93"/>
    <w:rsid w:val="00B47B66"/>
    <w:rsid w:val="00B47FBA"/>
    <w:rsid w:val="00B5005C"/>
    <w:rsid w:val="00B500E8"/>
    <w:rsid w:val="00B501DE"/>
    <w:rsid w:val="00B50300"/>
    <w:rsid w:val="00B50328"/>
    <w:rsid w:val="00B50B47"/>
    <w:rsid w:val="00B518F3"/>
    <w:rsid w:val="00B51983"/>
    <w:rsid w:val="00B51B6B"/>
    <w:rsid w:val="00B51C77"/>
    <w:rsid w:val="00B5237B"/>
    <w:rsid w:val="00B529C9"/>
    <w:rsid w:val="00B535D1"/>
    <w:rsid w:val="00B53EB3"/>
    <w:rsid w:val="00B53F28"/>
    <w:rsid w:val="00B54014"/>
    <w:rsid w:val="00B54081"/>
    <w:rsid w:val="00B542AC"/>
    <w:rsid w:val="00B5452F"/>
    <w:rsid w:val="00B54544"/>
    <w:rsid w:val="00B54B07"/>
    <w:rsid w:val="00B5510B"/>
    <w:rsid w:val="00B55128"/>
    <w:rsid w:val="00B552FD"/>
    <w:rsid w:val="00B555A5"/>
    <w:rsid w:val="00B564EE"/>
    <w:rsid w:val="00B56648"/>
    <w:rsid w:val="00B575BF"/>
    <w:rsid w:val="00B57927"/>
    <w:rsid w:val="00B60022"/>
    <w:rsid w:val="00B601DC"/>
    <w:rsid w:val="00B60381"/>
    <w:rsid w:val="00B60489"/>
    <w:rsid w:val="00B609E6"/>
    <w:rsid w:val="00B60FDD"/>
    <w:rsid w:val="00B6182F"/>
    <w:rsid w:val="00B618DF"/>
    <w:rsid w:val="00B61924"/>
    <w:rsid w:val="00B62254"/>
    <w:rsid w:val="00B6237D"/>
    <w:rsid w:val="00B62420"/>
    <w:rsid w:val="00B62480"/>
    <w:rsid w:val="00B6288D"/>
    <w:rsid w:val="00B62C3E"/>
    <w:rsid w:val="00B62F5F"/>
    <w:rsid w:val="00B63CFA"/>
    <w:rsid w:val="00B63E20"/>
    <w:rsid w:val="00B63EA4"/>
    <w:rsid w:val="00B64044"/>
    <w:rsid w:val="00B64174"/>
    <w:rsid w:val="00B64277"/>
    <w:rsid w:val="00B64509"/>
    <w:rsid w:val="00B648C8"/>
    <w:rsid w:val="00B64E92"/>
    <w:rsid w:val="00B651A5"/>
    <w:rsid w:val="00B654F3"/>
    <w:rsid w:val="00B6553C"/>
    <w:rsid w:val="00B65647"/>
    <w:rsid w:val="00B65C40"/>
    <w:rsid w:val="00B65D67"/>
    <w:rsid w:val="00B66341"/>
    <w:rsid w:val="00B663A4"/>
    <w:rsid w:val="00B6698B"/>
    <w:rsid w:val="00B669C9"/>
    <w:rsid w:val="00B66ADA"/>
    <w:rsid w:val="00B67334"/>
    <w:rsid w:val="00B67410"/>
    <w:rsid w:val="00B677EE"/>
    <w:rsid w:val="00B67A2F"/>
    <w:rsid w:val="00B67D47"/>
    <w:rsid w:val="00B7054E"/>
    <w:rsid w:val="00B70944"/>
    <w:rsid w:val="00B70B69"/>
    <w:rsid w:val="00B70DA2"/>
    <w:rsid w:val="00B70E19"/>
    <w:rsid w:val="00B710F1"/>
    <w:rsid w:val="00B71405"/>
    <w:rsid w:val="00B7141B"/>
    <w:rsid w:val="00B71833"/>
    <w:rsid w:val="00B71845"/>
    <w:rsid w:val="00B718A6"/>
    <w:rsid w:val="00B71D7E"/>
    <w:rsid w:val="00B71F82"/>
    <w:rsid w:val="00B72077"/>
    <w:rsid w:val="00B7210F"/>
    <w:rsid w:val="00B7250C"/>
    <w:rsid w:val="00B72565"/>
    <w:rsid w:val="00B7272B"/>
    <w:rsid w:val="00B72949"/>
    <w:rsid w:val="00B72BE4"/>
    <w:rsid w:val="00B73800"/>
    <w:rsid w:val="00B73B2F"/>
    <w:rsid w:val="00B740B4"/>
    <w:rsid w:val="00B74179"/>
    <w:rsid w:val="00B742B4"/>
    <w:rsid w:val="00B75132"/>
    <w:rsid w:val="00B756A9"/>
    <w:rsid w:val="00B76155"/>
    <w:rsid w:val="00B764EC"/>
    <w:rsid w:val="00B76A3C"/>
    <w:rsid w:val="00B76AD6"/>
    <w:rsid w:val="00B76E70"/>
    <w:rsid w:val="00B773D0"/>
    <w:rsid w:val="00B7784C"/>
    <w:rsid w:val="00B77C47"/>
    <w:rsid w:val="00B8090A"/>
    <w:rsid w:val="00B80C85"/>
    <w:rsid w:val="00B810FF"/>
    <w:rsid w:val="00B815E8"/>
    <w:rsid w:val="00B81920"/>
    <w:rsid w:val="00B819E5"/>
    <w:rsid w:val="00B81E60"/>
    <w:rsid w:val="00B8235B"/>
    <w:rsid w:val="00B82364"/>
    <w:rsid w:val="00B8253B"/>
    <w:rsid w:val="00B82598"/>
    <w:rsid w:val="00B82749"/>
    <w:rsid w:val="00B836DC"/>
    <w:rsid w:val="00B83AEA"/>
    <w:rsid w:val="00B83DB5"/>
    <w:rsid w:val="00B84D92"/>
    <w:rsid w:val="00B85236"/>
    <w:rsid w:val="00B854A4"/>
    <w:rsid w:val="00B8564E"/>
    <w:rsid w:val="00B857C5"/>
    <w:rsid w:val="00B859A3"/>
    <w:rsid w:val="00B85AF3"/>
    <w:rsid w:val="00B860AC"/>
    <w:rsid w:val="00B8632C"/>
    <w:rsid w:val="00B868B6"/>
    <w:rsid w:val="00B87BDD"/>
    <w:rsid w:val="00B87D08"/>
    <w:rsid w:val="00B903AB"/>
    <w:rsid w:val="00B90D10"/>
    <w:rsid w:val="00B90E2A"/>
    <w:rsid w:val="00B90F62"/>
    <w:rsid w:val="00B90F71"/>
    <w:rsid w:val="00B91166"/>
    <w:rsid w:val="00B912DB"/>
    <w:rsid w:val="00B91B59"/>
    <w:rsid w:val="00B91D63"/>
    <w:rsid w:val="00B9273B"/>
    <w:rsid w:val="00B92756"/>
    <w:rsid w:val="00B92834"/>
    <w:rsid w:val="00B92838"/>
    <w:rsid w:val="00B9317F"/>
    <w:rsid w:val="00B938BE"/>
    <w:rsid w:val="00B94CAE"/>
    <w:rsid w:val="00B95381"/>
    <w:rsid w:val="00B95BEF"/>
    <w:rsid w:val="00B9607C"/>
    <w:rsid w:val="00B96175"/>
    <w:rsid w:val="00B96402"/>
    <w:rsid w:val="00B969A9"/>
    <w:rsid w:val="00B96AB0"/>
    <w:rsid w:val="00B97470"/>
    <w:rsid w:val="00B9751E"/>
    <w:rsid w:val="00B97B93"/>
    <w:rsid w:val="00B97D5A"/>
    <w:rsid w:val="00BA00F4"/>
    <w:rsid w:val="00BA096A"/>
    <w:rsid w:val="00BA0B1D"/>
    <w:rsid w:val="00BA0D95"/>
    <w:rsid w:val="00BA0DB8"/>
    <w:rsid w:val="00BA0F2D"/>
    <w:rsid w:val="00BA12A1"/>
    <w:rsid w:val="00BA138A"/>
    <w:rsid w:val="00BA13D8"/>
    <w:rsid w:val="00BA17B2"/>
    <w:rsid w:val="00BA18A2"/>
    <w:rsid w:val="00BA202A"/>
    <w:rsid w:val="00BA20A4"/>
    <w:rsid w:val="00BA21DD"/>
    <w:rsid w:val="00BA2294"/>
    <w:rsid w:val="00BA22BB"/>
    <w:rsid w:val="00BA2C2A"/>
    <w:rsid w:val="00BA2E4E"/>
    <w:rsid w:val="00BA2F48"/>
    <w:rsid w:val="00BA2FE4"/>
    <w:rsid w:val="00BA325A"/>
    <w:rsid w:val="00BA3611"/>
    <w:rsid w:val="00BA3874"/>
    <w:rsid w:val="00BA3B41"/>
    <w:rsid w:val="00BA3BCE"/>
    <w:rsid w:val="00BA467D"/>
    <w:rsid w:val="00BA46A3"/>
    <w:rsid w:val="00BA4876"/>
    <w:rsid w:val="00BA4B48"/>
    <w:rsid w:val="00BA4EC6"/>
    <w:rsid w:val="00BA4F03"/>
    <w:rsid w:val="00BA524F"/>
    <w:rsid w:val="00BA536C"/>
    <w:rsid w:val="00BA54F0"/>
    <w:rsid w:val="00BA59B1"/>
    <w:rsid w:val="00BA65E7"/>
    <w:rsid w:val="00BA6D5B"/>
    <w:rsid w:val="00BA71BE"/>
    <w:rsid w:val="00BA7458"/>
    <w:rsid w:val="00BA784A"/>
    <w:rsid w:val="00BA7FDA"/>
    <w:rsid w:val="00BB065E"/>
    <w:rsid w:val="00BB070B"/>
    <w:rsid w:val="00BB0841"/>
    <w:rsid w:val="00BB0C12"/>
    <w:rsid w:val="00BB0F2C"/>
    <w:rsid w:val="00BB0F47"/>
    <w:rsid w:val="00BB16ED"/>
    <w:rsid w:val="00BB1777"/>
    <w:rsid w:val="00BB1878"/>
    <w:rsid w:val="00BB19B1"/>
    <w:rsid w:val="00BB19F8"/>
    <w:rsid w:val="00BB1E96"/>
    <w:rsid w:val="00BB2755"/>
    <w:rsid w:val="00BB289F"/>
    <w:rsid w:val="00BB2A3D"/>
    <w:rsid w:val="00BB2C4F"/>
    <w:rsid w:val="00BB36F2"/>
    <w:rsid w:val="00BB381D"/>
    <w:rsid w:val="00BB398A"/>
    <w:rsid w:val="00BB3992"/>
    <w:rsid w:val="00BB3A8E"/>
    <w:rsid w:val="00BB3CD8"/>
    <w:rsid w:val="00BB43E9"/>
    <w:rsid w:val="00BB474D"/>
    <w:rsid w:val="00BB4991"/>
    <w:rsid w:val="00BB4A37"/>
    <w:rsid w:val="00BB50AB"/>
    <w:rsid w:val="00BB5657"/>
    <w:rsid w:val="00BB56CC"/>
    <w:rsid w:val="00BB5AD7"/>
    <w:rsid w:val="00BB5B74"/>
    <w:rsid w:val="00BB5D80"/>
    <w:rsid w:val="00BB5E58"/>
    <w:rsid w:val="00BB674C"/>
    <w:rsid w:val="00BB6A0E"/>
    <w:rsid w:val="00BB76E3"/>
    <w:rsid w:val="00BB7841"/>
    <w:rsid w:val="00BB7DE1"/>
    <w:rsid w:val="00BC01DA"/>
    <w:rsid w:val="00BC039C"/>
    <w:rsid w:val="00BC17EF"/>
    <w:rsid w:val="00BC1D17"/>
    <w:rsid w:val="00BC1D45"/>
    <w:rsid w:val="00BC1FBB"/>
    <w:rsid w:val="00BC1FD0"/>
    <w:rsid w:val="00BC23C2"/>
    <w:rsid w:val="00BC29D0"/>
    <w:rsid w:val="00BC2C1D"/>
    <w:rsid w:val="00BC2CF4"/>
    <w:rsid w:val="00BC3452"/>
    <w:rsid w:val="00BC38C6"/>
    <w:rsid w:val="00BC3E9A"/>
    <w:rsid w:val="00BC43EA"/>
    <w:rsid w:val="00BC46C1"/>
    <w:rsid w:val="00BC48D6"/>
    <w:rsid w:val="00BC4BBA"/>
    <w:rsid w:val="00BC4D55"/>
    <w:rsid w:val="00BC4DF7"/>
    <w:rsid w:val="00BC5815"/>
    <w:rsid w:val="00BC5DA8"/>
    <w:rsid w:val="00BC63E7"/>
    <w:rsid w:val="00BC6536"/>
    <w:rsid w:val="00BC6A21"/>
    <w:rsid w:val="00BC76F6"/>
    <w:rsid w:val="00BC7E7C"/>
    <w:rsid w:val="00BD06B7"/>
    <w:rsid w:val="00BD08DD"/>
    <w:rsid w:val="00BD0BE5"/>
    <w:rsid w:val="00BD0DDE"/>
    <w:rsid w:val="00BD110D"/>
    <w:rsid w:val="00BD1485"/>
    <w:rsid w:val="00BD16C3"/>
    <w:rsid w:val="00BD1C16"/>
    <w:rsid w:val="00BD1D31"/>
    <w:rsid w:val="00BD1F68"/>
    <w:rsid w:val="00BD21DF"/>
    <w:rsid w:val="00BD2FA0"/>
    <w:rsid w:val="00BD3099"/>
    <w:rsid w:val="00BD3B2F"/>
    <w:rsid w:val="00BD3E78"/>
    <w:rsid w:val="00BD4315"/>
    <w:rsid w:val="00BD4502"/>
    <w:rsid w:val="00BD4A5C"/>
    <w:rsid w:val="00BD4DDD"/>
    <w:rsid w:val="00BD5612"/>
    <w:rsid w:val="00BD59B7"/>
    <w:rsid w:val="00BD5A07"/>
    <w:rsid w:val="00BD61A3"/>
    <w:rsid w:val="00BD673C"/>
    <w:rsid w:val="00BD67BD"/>
    <w:rsid w:val="00BD6ECE"/>
    <w:rsid w:val="00BD76AB"/>
    <w:rsid w:val="00BD772C"/>
    <w:rsid w:val="00BD79CB"/>
    <w:rsid w:val="00BD7A22"/>
    <w:rsid w:val="00BD7ABA"/>
    <w:rsid w:val="00BE0292"/>
    <w:rsid w:val="00BE0403"/>
    <w:rsid w:val="00BE1070"/>
    <w:rsid w:val="00BE120F"/>
    <w:rsid w:val="00BE1509"/>
    <w:rsid w:val="00BE20FA"/>
    <w:rsid w:val="00BE21A0"/>
    <w:rsid w:val="00BE2E65"/>
    <w:rsid w:val="00BE46E9"/>
    <w:rsid w:val="00BE497D"/>
    <w:rsid w:val="00BE4A5A"/>
    <w:rsid w:val="00BE4A9F"/>
    <w:rsid w:val="00BE4C2C"/>
    <w:rsid w:val="00BE4E6F"/>
    <w:rsid w:val="00BE5362"/>
    <w:rsid w:val="00BE599D"/>
    <w:rsid w:val="00BE5BDD"/>
    <w:rsid w:val="00BE5D4D"/>
    <w:rsid w:val="00BE6094"/>
    <w:rsid w:val="00BE60B8"/>
    <w:rsid w:val="00BE6719"/>
    <w:rsid w:val="00BE679D"/>
    <w:rsid w:val="00BE680F"/>
    <w:rsid w:val="00BE6A20"/>
    <w:rsid w:val="00BE6CA7"/>
    <w:rsid w:val="00BE74BD"/>
    <w:rsid w:val="00BE75FC"/>
    <w:rsid w:val="00BE763A"/>
    <w:rsid w:val="00BE7665"/>
    <w:rsid w:val="00BE7674"/>
    <w:rsid w:val="00BE7780"/>
    <w:rsid w:val="00BE7A4D"/>
    <w:rsid w:val="00BE7C77"/>
    <w:rsid w:val="00BE7E70"/>
    <w:rsid w:val="00BF0083"/>
    <w:rsid w:val="00BF051D"/>
    <w:rsid w:val="00BF084B"/>
    <w:rsid w:val="00BF0D36"/>
    <w:rsid w:val="00BF1297"/>
    <w:rsid w:val="00BF1601"/>
    <w:rsid w:val="00BF1A5D"/>
    <w:rsid w:val="00BF1DA9"/>
    <w:rsid w:val="00BF1E38"/>
    <w:rsid w:val="00BF20B3"/>
    <w:rsid w:val="00BF2164"/>
    <w:rsid w:val="00BF2478"/>
    <w:rsid w:val="00BF288C"/>
    <w:rsid w:val="00BF2C32"/>
    <w:rsid w:val="00BF2EED"/>
    <w:rsid w:val="00BF2FAF"/>
    <w:rsid w:val="00BF30C6"/>
    <w:rsid w:val="00BF3106"/>
    <w:rsid w:val="00BF378C"/>
    <w:rsid w:val="00BF3ABF"/>
    <w:rsid w:val="00BF3AC9"/>
    <w:rsid w:val="00BF474B"/>
    <w:rsid w:val="00BF47B7"/>
    <w:rsid w:val="00BF480B"/>
    <w:rsid w:val="00BF4DAD"/>
    <w:rsid w:val="00BF4F14"/>
    <w:rsid w:val="00BF4FE6"/>
    <w:rsid w:val="00BF5248"/>
    <w:rsid w:val="00BF55BB"/>
    <w:rsid w:val="00BF5951"/>
    <w:rsid w:val="00BF59A7"/>
    <w:rsid w:val="00BF5BBE"/>
    <w:rsid w:val="00BF5D8A"/>
    <w:rsid w:val="00BF5E9A"/>
    <w:rsid w:val="00BF659D"/>
    <w:rsid w:val="00BF672E"/>
    <w:rsid w:val="00BF6CAE"/>
    <w:rsid w:val="00BF6FB0"/>
    <w:rsid w:val="00BF72F1"/>
    <w:rsid w:val="00BF7457"/>
    <w:rsid w:val="00BF7C12"/>
    <w:rsid w:val="00BF7CF5"/>
    <w:rsid w:val="00BF7FFD"/>
    <w:rsid w:val="00C003B4"/>
    <w:rsid w:val="00C004EB"/>
    <w:rsid w:val="00C00927"/>
    <w:rsid w:val="00C00D89"/>
    <w:rsid w:val="00C00EA6"/>
    <w:rsid w:val="00C0124E"/>
    <w:rsid w:val="00C01319"/>
    <w:rsid w:val="00C01B4A"/>
    <w:rsid w:val="00C0236E"/>
    <w:rsid w:val="00C023A4"/>
    <w:rsid w:val="00C02985"/>
    <w:rsid w:val="00C02CF2"/>
    <w:rsid w:val="00C03133"/>
    <w:rsid w:val="00C031F4"/>
    <w:rsid w:val="00C03256"/>
    <w:rsid w:val="00C0382E"/>
    <w:rsid w:val="00C040EC"/>
    <w:rsid w:val="00C041D8"/>
    <w:rsid w:val="00C044C2"/>
    <w:rsid w:val="00C0478F"/>
    <w:rsid w:val="00C048BF"/>
    <w:rsid w:val="00C05953"/>
    <w:rsid w:val="00C05A64"/>
    <w:rsid w:val="00C066AD"/>
    <w:rsid w:val="00C07167"/>
    <w:rsid w:val="00C071BB"/>
    <w:rsid w:val="00C073F8"/>
    <w:rsid w:val="00C0773C"/>
    <w:rsid w:val="00C07820"/>
    <w:rsid w:val="00C078A5"/>
    <w:rsid w:val="00C07C7B"/>
    <w:rsid w:val="00C100B5"/>
    <w:rsid w:val="00C102F7"/>
    <w:rsid w:val="00C10421"/>
    <w:rsid w:val="00C1046E"/>
    <w:rsid w:val="00C1052B"/>
    <w:rsid w:val="00C1053D"/>
    <w:rsid w:val="00C1068C"/>
    <w:rsid w:val="00C10A2D"/>
    <w:rsid w:val="00C10CD3"/>
    <w:rsid w:val="00C10D54"/>
    <w:rsid w:val="00C115D0"/>
    <w:rsid w:val="00C11E07"/>
    <w:rsid w:val="00C121E4"/>
    <w:rsid w:val="00C1232F"/>
    <w:rsid w:val="00C123D0"/>
    <w:rsid w:val="00C12537"/>
    <w:rsid w:val="00C12979"/>
    <w:rsid w:val="00C13056"/>
    <w:rsid w:val="00C132D4"/>
    <w:rsid w:val="00C13433"/>
    <w:rsid w:val="00C134D0"/>
    <w:rsid w:val="00C135BE"/>
    <w:rsid w:val="00C13B2D"/>
    <w:rsid w:val="00C14223"/>
    <w:rsid w:val="00C14402"/>
    <w:rsid w:val="00C14BD6"/>
    <w:rsid w:val="00C14EE6"/>
    <w:rsid w:val="00C1509F"/>
    <w:rsid w:val="00C15217"/>
    <w:rsid w:val="00C154A3"/>
    <w:rsid w:val="00C156D3"/>
    <w:rsid w:val="00C15B4D"/>
    <w:rsid w:val="00C15D01"/>
    <w:rsid w:val="00C1615B"/>
    <w:rsid w:val="00C1659A"/>
    <w:rsid w:val="00C165FB"/>
    <w:rsid w:val="00C16AFA"/>
    <w:rsid w:val="00C16B40"/>
    <w:rsid w:val="00C16FE1"/>
    <w:rsid w:val="00C17116"/>
    <w:rsid w:val="00C176D8"/>
    <w:rsid w:val="00C1797C"/>
    <w:rsid w:val="00C179CE"/>
    <w:rsid w:val="00C17C08"/>
    <w:rsid w:val="00C17DAF"/>
    <w:rsid w:val="00C20304"/>
    <w:rsid w:val="00C20B1A"/>
    <w:rsid w:val="00C20B1D"/>
    <w:rsid w:val="00C2124B"/>
    <w:rsid w:val="00C21262"/>
    <w:rsid w:val="00C2133E"/>
    <w:rsid w:val="00C213F8"/>
    <w:rsid w:val="00C21856"/>
    <w:rsid w:val="00C218F6"/>
    <w:rsid w:val="00C21B6F"/>
    <w:rsid w:val="00C21E0B"/>
    <w:rsid w:val="00C220A4"/>
    <w:rsid w:val="00C220E9"/>
    <w:rsid w:val="00C2219C"/>
    <w:rsid w:val="00C221C4"/>
    <w:rsid w:val="00C224F6"/>
    <w:rsid w:val="00C22871"/>
    <w:rsid w:val="00C22A9C"/>
    <w:rsid w:val="00C22D8E"/>
    <w:rsid w:val="00C23030"/>
    <w:rsid w:val="00C23141"/>
    <w:rsid w:val="00C232A5"/>
    <w:rsid w:val="00C234B0"/>
    <w:rsid w:val="00C23708"/>
    <w:rsid w:val="00C2406E"/>
    <w:rsid w:val="00C24429"/>
    <w:rsid w:val="00C24A14"/>
    <w:rsid w:val="00C24C7F"/>
    <w:rsid w:val="00C2508D"/>
    <w:rsid w:val="00C25546"/>
    <w:rsid w:val="00C25E02"/>
    <w:rsid w:val="00C265F8"/>
    <w:rsid w:val="00C26660"/>
    <w:rsid w:val="00C26EC1"/>
    <w:rsid w:val="00C2728A"/>
    <w:rsid w:val="00C277D6"/>
    <w:rsid w:val="00C27886"/>
    <w:rsid w:val="00C27A65"/>
    <w:rsid w:val="00C27DB8"/>
    <w:rsid w:val="00C27FA8"/>
    <w:rsid w:val="00C300F1"/>
    <w:rsid w:val="00C3026D"/>
    <w:rsid w:val="00C30378"/>
    <w:rsid w:val="00C3068B"/>
    <w:rsid w:val="00C3085B"/>
    <w:rsid w:val="00C30A6E"/>
    <w:rsid w:val="00C31054"/>
    <w:rsid w:val="00C311C0"/>
    <w:rsid w:val="00C3130E"/>
    <w:rsid w:val="00C31323"/>
    <w:rsid w:val="00C3187A"/>
    <w:rsid w:val="00C31DD3"/>
    <w:rsid w:val="00C320BA"/>
    <w:rsid w:val="00C32466"/>
    <w:rsid w:val="00C325B8"/>
    <w:rsid w:val="00C32671"/>
    <w:rsid w:val="00C32A65"/>
    <w:rsid w:val="00C32AE8"/>
    <w:rsid w:val="00C32E4D"/>
    <w:rsid w:val="00C33458"/>
    <w:rsid w:val="00C334C0"/>
    <w:rsid w:val="00C33BCD"/>
    <w:rsid w:val="00C33C99"/>
    <w:rsid w:val="00C34D71"/>
    <w:rsid w:val="00C351A7"/>
    <w:rsid w:val="00C35208"/>
    <w:rsid w:val="00C3536C"/>
    <w:rsid w:val="00C35D28"/>
    <w:rsid w:val="00C361AE"/>
    <w:rsid w:val="00C362E3"/>
    <w:rsid w:val="00C364B7"/>
    <w:rsid w:val="00C367EE"/>
    <w:rsid w:val="00C36878"/>
    <w:rsid w:val="00C368E3"/>
    <w:rsid w:val="00C36B4B"/>
    <w:rsid w:val="00C36C03"/>
    <w:rsid w:val="00C36EFD"/>
    <w:rsid w:val="00C37054"/>
    <w:rsid w:val="00C37413"/>
    <w:rsid w:val="00C37529"/>
    <w:rsid w:val="00C37F2F"/>
    <w:rsid w:val="00C402F7"/>
    <w:rsid w:val="00C403F3"/>
    <w:rsid w:val="00C40561"/>
    <w:rsid w:val="00C4087F"/>
    <w:rsid w:val="00C40B83"/>
    <w:rsid w:val="00C40CDB"/>
    <w:rsid w:val="00C40EFE"/>
    <w:rsid w:val="00C411D0"/>
    <w:rsid w:val="00C4173B"/>
    <w:rsid w:val="00C418FF"/>
    <w:rsid w:val="00C41948"/>
    <w:rsid w:val="00C41969"/>
    <w:rsid w:val="00C41A6D"/>
    <w:rsid w:val="00C424B6"/>
    <w:rsid w:val="00C4267E"/>
    <w:rsid w:val="00C428A9"/>
    <w:rsid w:val="00C42A7B"/>
    <w:rsid w:val="00C42BB3"/>
    <w:rsid w:val="00C4305A"/>
    <w:rsid w:val="00C43F27"/>
    <w:rsid w:val="00C442CA"/>
    <w:rsid w:val="00C443A2"/>
    <w:rsid w:val="00C446EC"/>
    <w:rsid w:val="00C44A39"/>
    <w:rsid w:val="00C451D4"/>
    <w:rsid w:val="00C4564A"/>
    <w:rsid w:val="00C45668"/>
    <w:rsid w:val="00C4578A"/>
    <w:rsid w:val="00C45928"/>
    <w:rsid w:val="00C45B03"/>
    <w:rsid w:val="00C45C8F"/>
    <w:rsid w:val="00C45F5D"/>
    <w:rsid w:val="00C4602F"/>
    <w:rsid w:val="00C46B1E"/>
    <w:rsid w:val="00C473C5"/>
    <w:rsid w:val="00C47790"/>
    <w:rsid w:val="00C47DD6"/>
    <w:rsid w:val="00C47F87"/>
    <w:rsid w:val="00C50175"/>
    <w:rsid w:val="00C50830"/>
    <w:rsid w:val="00C50983"/>
    <w:rsid w:val="00C50BC7"/>
    <w:rsid w:val="00C50C83"/>
    <w:rsid w:val="00C50CFD"/>
    <w:rsid w:val="00C5126C"/>
    <w:rsid w:val="00C5156C"/>
    <w:rsid w:val="00C51B15"/>
    <w:rsid w:val="00C51BBB"/>
    <w:rsid w:val="00C51BBD"/>
    <w:rsid w:val="00C51CA4"/>
    <w:rsid w:val="00C51D34"/>
    <w:rsid w:val="00C51DD7"/>
    <w:rsid w:val="00C523C3"/>
    <w:rsid w:val="00C524BC"/>
    <w:rsid w:val="00C5258C"/>
    <w:rsid w:val="00C52B82"/>
    <w:rsid w:val="00C52DD8"/>
    <w:rsid w:val="00C52E0F"/>
    <w:rsid w:val="00C52E7D"/>
    <w:rsid w:val="00C52F41"/>
    <w:rsid w:val="00C53093"/>
    <w:rsid w:val="00C533BC"/>
    <w:rsid w:val="00C533FE"/>
    <w:rsid w:val="00C53789"/>
    <w:rsid w:val="00C538B3"/>
    <w:rsid w:val="00C54339"/>
    <w:rsid w:val="00C5442D"/>
    <w:rsid w:val="00C544EF"/>
    <w:rsid w:val="00C54955"/>
    <w:rsid w:val="00C54B1B"/>
    <w:rsid w:val="00C54E3A"/>
    <w:rsid w:val="00C553CA"/>
    <w:rsid w:val="00C560B6"/>
    <w:rsid w:val="00C563E1"/>
    <w:rsid w:val="00C565F3"/>
    <w:rsid w:val="00C56A16"/>
    <w:rsid w:val="00C56B59"/>
    <w:rsid w:val="00C56DC0"/>
    <w:rsid w:val="00C56E78"/>
    <w:rsid w:val="00C5792B"/>
    <w:rsid w:val="00C60166"/>
    <w:rsid w:val="00C61679"/>
    <w:rsid w:val="00C6184E"/>
    <w:rsid w:val="00C61A5E"/>
    <w:rsid w:val="00C623CA"/>
    <w:rsid w:val="00C624D6"/>
    <w:rsid w:val="00C624F7"/>
    <w:rsid w:val="00C62514"/>
    <w:rsid w:val="00C62B28"/>
    <w:rsid w:val="00C62E3B"/>
    <w:rsid w:val="00C63F7C"/>
    <w:rsid w:val="00C64211"/>
    <w:rsid w:val="00C64254"/>
    <w:rsid w:val="00C642E9"/>
    <w:rsid w:val="00C646A1"/>
    <w:rsid w:val="00C64DAD"/>
    <w:rsid w:val="00C65003"/>
    <w:rsid w:val="00C651A1"/>
    <w:rsid w:val="00C65228"/>
    <w:rsid w:val="00C6535C"/>
    <w:rsid w:val="00C65399"/>
    <w:rsid w:val="00C65B26"/>
    <w:rsid w:val="00C65B45"/>
    <w:rsid w:val="00C66707"/>
    <w:rsid w:val="00C66F20"/>
    <w:rsid w:val="00C6703A"/>
    <w:rsid w:val="00C67059"/>
    <w:rsid w:val="00C672D1"/>
    <w:rsid w:val="00C67442"/>
    <w:rsid w:val="00C6796B"/>
    <w:rsid w:val="00C679D0"/>
    <w:rsid w:val="00C67A3A"/>
    <w:rsid w:val="00C67F2B"/>
    <w:rsid w:val="00C70362"/>
    <w:rsid w:val="00C704EA"/>
    <w:rsid w:val="00C7091D"/>
    <w:rsid w:val="00C70C42"/>
    <w:rsid w:val="00C70FF0"/>
    <w:rsid w:val="00C71251"/>
    <w:rsid w:val="00C71520"/>
    <w:rsid w:val="00C717CC"/>
    <w:rsid w:val="00C71862"/>
    <w:rsid w:val="00C71FF4"/>
    <w:rsid w:val="00C720C0"/>
    <w:rsid w:val="00C726C0"/>
    <w:rsid w:val="00C728B3"/>
    <w:rsid w:val="00C72B53"/>
    <w:rsid w:val="00C72D3E"/>
    <w:rsid w:val="00C733B4"/>
    <w:rsid w:val="00C73531"/>
    <w:rsid w:val="00C73B59"/>
    <w:rsid w:val="00C74350"/>
    <w:rsid w:val="00C74A0F"/>
    <w:rsid w:val="00C74F6E"/>
    <w:rsid w:val="00C7505E"/>
    <w:rsid w:val="00C75237"/>
    <w:rsid w:val="00C7523A"/>
    <w:rsid w:val="00C75241"/>
    <w:rsid w:val="00C75657"/>
    <w:rsid w:val="00C75A16"/>
    <w:rsid w:val="00C75E24"/>
    <w:rsid w:val="00C75E38"/>
    <w:rsid w:val="00C7626F"/>
    <w:rsid w:val="00C765D7"/>
    <w:rsid w:val="00C7669D"/>
    <w:rsid w:val="00C76730"/>
    <w:rsid w:val="00C77091"/>
    <w:rsid w:val="00C77A1C"/>
    <w:rsid w:val="00C80020"/>
    <w:rsid w:val="00C800F9"/>
    <w:rsid w:val="00C80D4F"/>
    <w:rsid w:val="00C81176"/>
    <w:rsid w:val="00C812C4"/>
    <w:rsid w:val="00C8182E"/>
    <w:rsid w:val="00C81981"/>
    <w:rsid w:val="00C81AF9"/>
    <w:rsid w:val="00C82189"/>
    <w:rsid w:val="00C829EA"/>
    <w:rsid w:val="00C82D0E"/>
    <w:rsid w:val="00C82FE0"/>
    <w:rsid w:val="00C8380A"/>
    <w:rsid w:val="00C83D72"/>
    <w:rsid w:val="00C841A0"/>
    <w:rsid w:val="00C843A3"/>
    <w:rsid w:val="00C8498B"/>
    <w:rsid w:val="00C84A59"/>
    <w:rsid w:val="00C84B28"/>
    <w:rsid w:val="00C84EE4"/>
    <w:rsid w:val="00C85293"/>
    <w:rsid w:val="00C85C5F"/>
    <w:rsid w:val="00C85D6C"/>
    <w:rsid w:val="00C8616D"/>
    <w:rsid w:val="00C86389"/>
    <w:rsid w:val="00C870AC"/>
    <w:rsid w:val="00C87743"/>
    <w:rsid w:val="00C877F0"/>
    <w:rsid w:val="00C902A6"/>
    <w:rsid w:val="00C903D0"/>
    <w:rsid w:val="00C9055D"/>
    <w:rsid w:val="00C90BA4"/>
    <w:rsid w:val="00C90DE5"/>
    <w:rsid w:val="00C91962"/>
    <w:rsid w:val="00C91C04"/>
    <w:rsid w:val="00C91CEB"/>
    <w:rsid w:val="00C91DC4"/>
    <w:rsid w:val="00C91EBA"/>
    <w:rsid w:val="00C9225A"/>
    <w:rsid w:val="00C9265C"/>
    <w:rsid w:val="00C92698"/>
    <w:rsid w:val="00C92A11"/>
    <w:rsid w:val="00C92BA1"/>
    <w:rsid w:val="00C92D50"/>
    <w:rsid w:val="00C930AD"/>
    <w:rsid w:val="00C933D8"/>
    <w:rsid w:val="00C936CE"/>
    <w:rsid w:val="00C937D7"/>
    <w:rsid w:val="00C9386C"/>
    <w:rsid w:val="00C93E21"/>
    <w:rsid w:val="00C93F34"/>
    <w:rsid w:val="00C940EB"/>
    <w:rsid w:val="00C9480E"/>
    <w:rsid w:val="00C948EB"/>
    <w:rsid w:val="00C94B54"/>
    <w:rsid w:val="00C94BDD"/>
    <w:rsid w:val="00C94E61"/>
    <w:rsid w:val="00C95048"/>
    <w:rsid w:val="00C951B7"/>
    <w:rsid w:val="00C9526C"/>
    <w:rsid w:val="00C952AE"/>
    <w:rsid w:val="00C95A27"/>
    <w:rsid w:val="00C95BF5"/>
    <w:rsid w:val="00C95D47"/>
    <w:rsid w:val="00C95E3F"/>
    <w:rsid w:val="00C960BB"/>
    <w:rsid w:val="00C962F1"/>
    <w:rsid w:val="00C96604"/>
    <w:rsid w:val="00C9666F"/>
    <w:rsid w:val="00C9694E"/>
    <w:rsid w:val="00C96B3E"/>
    <w:rsid w:val="00C96D68"/>
    <w:rsid w:val="00C97105"/>
    <w:rsid w:val="00C9712F"/>
    <w:rsid w:val="00C974B9"/>
    <w:rsid w:val="00C97B84"/>
    <w:rsid w:val="00C97FED"/>
    <w:rsid w:val="00CA02F7"/>
    <w:rsid w:val="00CA0AC7"/>
    <w:rsid w:val="00CA0CC8"/>
    <w:rsid w:val="00CA172E"/>
    <w:rsid w:val="00CA1BC9"/>
    <w:rsid w:val="00CA1BEF"/>
    <w:rsid w:val="00CA231A"/>
    <w:rsid w:val="00CA333B"/>
    <w:rsid w:val="00CA3766"/>
    <w:rsid w:val="00CA38EB"/>
    <w:rsid w:val="00CA3C43"/>
    <w:rsid w:val="00CA3E57"/>
    <w:rsid w:val="00CA3EFF"/>
    <w:rsid w:val="00CA3F0C"/>
    <w:rsid w:val="00CA47C4"/>
    <w:rsid w:val="00CA5226"/>
    <w:rsid w:val="00CA53FF"/>
    <w:rsid w:val="00CA568E"/>
    <w:rsid w:val="00CA5745"/>
    <w:rsid w:val="00CA5885"/>
    <w:rsid w:val="00CA5B9B"/>
    <w:rsid w:val="00CA5CA6"/>
    <w:rsid w:val="00CA5EFD"/>
    <w:rsid w:val="00CA5F28"/>
    <w:rsid w:val="00CA6055"/>
    <w:rsid w:val="00CA6088"/>
    <w:rsid w:val="00CA6365"/>
    <w:rsid w:val="00CA63A4"/>
    <w:rsid w:val="00CA679B"/>
    <w:rsid w:val="00CA7193"/>
    <w:rsid w:val="00CB01A8"/>
    <w:rsid w:val="00CB0238"/>
    <w:rsid w:val="00CB09EA"/>
    <w:rsid w:val="00CB1AE3"/>
    <w:rsid w:val="00CB1CF6"/>
    <w:rsid w:val="00CB1D03"/>
    <w:rsid w:val="00CB21ED"/>
    <w:rsid w:val="00CB22FB"/>
    <w:rsid w:val="00CB2419"/>
    <w:rsid w:val="00CB2BFB"/>
    <w:rsid w:val="00CB2CFE"/>
    <w:rsid w:val="00CB2EE7"/>
    <w:rsid w:val="00CB33B2"/>
    <w:rsid w:val="00CB3AA7"/>
    <w:rsid w:val="00CB3C0A"/>
    <w:rsid w:val="00CB3C84"/>
    <w:rsid w:val="00CB46DF"/>
    <w:rsid w:val="00CB50F0"/>
    <w:rsid w:val="00CB512F"/>
    <w:rsid w:val="00CB5299"/>
    <w:rsid w:val="00CB5568"/>
    <w:rsid w:val="00CB5591"/>
    <w:rsid w:val="00CB59CC"/>
    <w:rsid w:val="00CB5BAA"/>
    <w:rsid w:val="00CB5D96"/>
    <w:rsid w:val="00CB5EE7"/>
    <w:rsid w:val="00CB6175"/>
    <w:rsid w:val="00CB6280"/>
    <w:rsid w:val="00CB7118"/>
    <w:rsid w:val="00CB7207"/>
    <w:rsid w:val="00CB731E"/>
    <w:rsid w:val="00CB76F9"/>
    <w:rsid w:val="00CB7CEE"/>
    <w:rsid w:val="00CB7DF1"/>
    <w:rsid w:val="00CB7E2F"/>
    <w:rsid w:val="00CB7ED1"/>
    <w:rsid w:val="00CC096A"/>
    <w:rsid w:val="00CC097C"/>
    <w:rsid w:val="00CC0DCE"/>
    <w:rsid w:val="00CC0DDF"/>
    <w:rsid w:val="00CC0F41"/>
    <w:rsid w:val="00CC0F6B"/>
    <w:rsid w:val="00CC17F4"/>
    <w:rsid w:val="00CC1B30"/>
    <w:rsid w:val="00CC1CFF"/>
    <w:rsid w:val="00CC2429"/>
    <w:rsid w:val="00CC2569"/>
    <w:rsid w:val="00CC2DA0"/>
    <w:rsid w:val="00CC2E21"/>
    <w:rsid w:val="00CC3247"/>
    <w:rsid w:val="00CC3707"/>
    <w:rsid w:val="00CC3771"/>
    <w:rsid w:val="00CC381E"/>
    <w:rsid w:val="00CC38B2"/>
    <w:rsid w:val="00CC3B9F"/>
    <w:rsid w:val="00CC4176"/>
    <w:rsid w:val="00CC4673"/>
    <w:rsid w:val="00CC5056"/>
    <w:rsid w:val="00CC51DA"/>
    <w:rsid w:val="00CC5600"/>
    <w:rsid w:val="00CC57F7"/>
    <w:rsid w:val="00CC592C"/>
    <w:rsid w:val="00CC5A36"/>
    <w:rsid w:val="00CC5CAD"/>
    <w:rsid w:val="00CC5CEB"/>
    <w:rsid w:val="00CC62E1"/>
    <w:rsid w:val="00CC63FA"/>
    <w:rsid w:val="00CC6A8E"/>
    <w:rsid w:val="00CC6B2D"/>
    <w:rsid w:val="00CC6CCA"/>
    <w:rsid w:val="00CC737B"/>
    <w:rsid w:val="00CC7988"/>
    <w:rsid w:val="00CC7D41"/>
    <w:rsid w:val="00CC7E8B"/>
    <w:rsid w:val="00CC7F2C"/>
    <w:rsid w:val="00CC7F54"/>
    <w:rsid w:val="00CC7FDB"/>
    <w:rsid w:val="00CD0387"/>
    <w:rsid w:val="00CD06FC"/>
    <w:rsid w:val="00CD07FA"/>
    <w:rsid w:val="00CD082F"/>
    <w:rsid w:val="00CD0B49"/>
    <w:rsid w:val="00CD0F53"/>
    <w:rsid w:val="00CD209B"/>
    <w:rsid w:val="00CD258F"/>
    <w:rsid w:val="00CD2B74"/>
    <w:rsid w:val="00CD2CFE"/>
    <w:rsid w:val="00CD2E50"/>
    <w:rsid w:val="00CD31E3"/>
    <w:rsid w:val="00CD3444"/>
    <w:rsid w:val="00CD3A4A"/>
    <w:rsid w:val="00CD3C3F"/>
    <w:rsid w:val="00CD3DB7"/>
    <w:rsid w:val="00CD4623"/>
    <w:rsid w:val="00CD4B2E"/>
    <w:rsid w:val="00CD4EC6"/>
    <w:rsid w:val="00CD5BD9"/>
    <w:rsid w:val="00CD5D6C"/>
    <w:rsid w:val="00CD6073"/>
    <w:rsid w:val="00CD6623"/>
    <w:rsid w:val="00CD67AB"/>
    <w:rsid w:val="00CD6D58"/>
    <w:rsid w:val="00CD73CD"/>
    <w:rsid w:val="00CD7464"/>
    <w:rsid w:val="00CD747B"/>
    <w:rsid w:val="00CD74C9"/>
    <w:rsid w:val="00CD7570"/>
    <w:rsid w:val="00CE001D"/>
    <w:rsid w:val="00CE0300"/>
    <w:rsid w:val="00CE0BF4"/>
    <w:rsid w:val="00CE11E5"/>
    <w:rsid w:val="00CE124E"/>
    <w:rsid w:val="00CE129E"/>
    <w:rsid w:val="00CE154B"/>
    <w:rsid w:val="00CE18D8"/>
    <w:rsid w:val="00CE1EF5"/>
    <w:rsid w:val="00CE1FAC"/>
    <w:rsid w:val="00CE2070"/>
    <w:rsid w:val="00CE21F8"/>
    <w:rsid w:val="00CE22CB"/>
    <w:rsid w:val="00CE2AC2"/>
    <w:rsid w:val="00CE2C92"/>
    <w:rsid w:val="00CE2CFD"/>
    <w:rsid w:val="00CE302A"/>
    <w:rsid w:val="00CE37B3"/>
    <w:rsid w:val="00CE3EB8"/>
    <w:rsid w:val="00CE4140"/>
    <w:rsid w:val="00CE4C84"/>
    <w:rsid w:val="00CE4E31"/>
    <w:rsid w:val="00CE4EE0"/>
    <w:rsid w:val="00CE5318"/>
    <w:rsid w:val="00CE553B"/>
    <w:rsid w:val="00CE5688"/>
    <w:rsid w:val="00CE58C9"/>
    <w:rsid w:val="00CE58CE"/>
    <w:rsid w:val="00CE5AE6"/>
    <w:rsid w:val="00CE6145"/>
    <w:rsid w:val="00CE61DC"/>
    <w:rsid w:val="00CE621A"/>
    <w:rsid w:val="00CE6256"/>
    <w:rsid w:val="00CE6930"/>
    <w:rsid w:val="00CE6BB7"/>
    <w:rsid w:val="00CE6C43"/>
    <w:rsid w:val="00CE74AA"/>
    <w:rsid w:val="00CE785E"/>
    <w:rsid w:val="00CF0246"/>
    <w:rsid w:val="00CF029E"/>
    <w:rsid w:val="00CF10F6"/>
    <w:rsid w:val="00CF2300"/>
    <w:rsid w:val="00CF25A8"/>
    <w:rsid w:val="00CF2840"/>
    <w:rsid w:val="00CF33D3"/>
    <w:rsid w:val="00CF374C"/>
    <w:rsid w:val="00CF395F"/>
    <w:rsid w:val="00CF3BF1"/>
    <w:rsid w:val="00CF414B"/>
    <w:rsid w:val="00CF478B"/>
    <w:rsid w:val="00CF51DF"/>
    <w:rsid w:val="00CF53AC"/>
    <w:rsid w:val="00CF5B58"/>
    <w:rsid w:val="00CF5CF1"/>
    <w:rsid w:val="00CF5F97"/>
    <w:rsid w:val="00CF61C3"/>
    <w:rsid w:val="00CF63A1"/>
    <w:rsid w:val="00CF6521"/>
    <w:rsid w:val="00CF65C9"/>
    <w:rsid w:val="00CF662C"/>
    <w:rsid w:val="00CF675D"/>
    <w:rsid w:val="00CF6E25"/>
    <w:rsid w:val="00CF6FAA"/>
    <w:rsid w:val="00CF7387"/>
    <w:rsid w:val="00CF7980"/>
    <w:rsid w:val="00CF7A1E"/>
    <w:rsid w:val="00CF7D9C"/>
    <w:rsid w:val="00CF7E12"/>
    <w:rsid w:val="00CF7E6B"/>
    <w:rsid w:val="00CF7FC6"/>
    <w:rsid w:val="00D0019A"/>
    <w:rsid w:val="00D00319"/>
    <w:rsid w:val="00D00321"/>
    <w:rsid w:val="00D00D7F"/>
    <w:rsid w:val="00D00EE9"/>
    <w:rsid w:val="00D014EE"/>
    <w:rsid w:val="00D017C4"/>
    <w:rsid w:val="00D0196D"/>
    <w:rsid w:val="00D02061"/>
    <w:rsid w:val="00D02457"/>
    <w:rsid w:val="00D03152"/>
    <w:rsid w:val="00D03208"/>
    <w:rsid w:val="00D03A68"/>
    <w:rsid w:val="00D03BEC"/>
    <w:rsid w:val="00D03FDC"/>
    <w:rsid w:val="00D04327"/>
    <w:rsid w:val="00D04374"/>
    <w:rsid w:val="00D045A5"/>
    <w:rsid w:val="00D049A7"/>
    <w:rsid w:val="00D049F2"/>
    <w:rsid w:val="00D0513D"/>
    <w:rsid w:val="00D05812"/>
    <w:rsid w:val="00D05840"/>
    <w:rsid w:val="00D05C98"/>
    <w:rsid w:val="00D060C4"/>
    <w:rsid w:val="00D06161"/>
    <w:rsid w:val="00D06421"/>
    <w:rsid w:val="00D065A0"/>
    <w:rsid w:val="00D065F0"/>
    <w:rsid w:val="00D06A01"/>
    <w:rsid w:val="00D06C36"/>
    <w:rsid w:val="00D06E65"/>
    <w:rsid w:val="00D073B6"/>
    <w:rsid w:val="00D0750E"/>
    <w:rsid w:val="00D075D3"/>
    <w:rsid w:val="00D076BE"/>
    <w:rsid w:val="00D07CD9"/>
    <w:rsid w:val="00D07D96"/>
    <w:rsid w:val="00D07F1D"/>
    <w:rsid w:val="00D100E2"/>
    <w:rsid w:val="00D103FA"/>
    <w:rsid w:val="00D107BE"/>
    <w:rsid w:val="00D10BDA"/>
    <w:rsid w:val="00D10E55"/>
    <w:rsid w:val="00D10EBF"/>
    <w:rsid w:val="00D11742"/>
    <w:rsid w:val="00D11AA5"/>
    <w:rsid w:val="00D11B88"/>
    <w:rsid w:val="00D11E4C"/>
    <w:rsid w:val="00D11F62"/>
    <w:rsid w:val="00D121D9"/>
    <w:rsid w:val="00D12A15"/>
    <w:rsid w:val="00D12C92"/>
    <w:rsid w:val="00D12EA4"/>
    <w:rsid w:val="00D13228"/>
    <w:rsid w:val="00D135C2"/>
    <w:rsid w:val="00D13690"/>
    <w:rsid w:val="00D139E8"/>
    <w:rsid w:val="00D13EF8"/>
    <w:rsid w:val="00D13F5C"/>
    <w:rsid w:val="00D13F9E"/>
    <w:rsid w:val="00D1403D"/>
    <w:rsid w:val="00D14D30"/>
    <w:rsid w:val="00D15B65"/>
    <w:rsid w:val="00D163A6"/>
    <w:rsid w:val="00D16552"/>
    <w:rsid w:val="00D169C3"/>
    <w:rsid w:val="00D173C6"/>
    <w:rsid w:val="00D173CB"/>
    <w:rsid w:val="00D179DD"/>
    <w:rsid w:val="00D17CE9"/>
    <w:rsid w:val="00D17D7A"/>
    <w:rsid w:val="00D20095"/>
    <w:rsid w:val="00D20282"/>
    <w:rsid w:val="00D2051E"/>
    <w:rsid w:val="00D2116D"/>
    <w:rsid w:val="00D214C1"/>
    <w:rsid w:val="00D2175A"/>
    <w:rsid w:val="00D21957"/>
    <w:rsid w:val="00D22082"/>
    <w:rsid w:val="00D22190"/>
    <w:rsid w:val="00D2241E"/>
    <w:rsid w:val="00D2247F"/>
    <w:rsid w:val="00D2311A"/>
    <w:rsid w:val="00D23622"/>
    <w:rsid w:val="00D23CC5"/>
    <w:rsid w:val="00D24014"/>
    <w:rsid w:val="00D240F5"/>
    <w:rsid w:val="00D24194"/>
    <w:rsid w:val="00D243EA"/>
    <w:rsid w:val="00D24997"/>
    <w:rsid w:val="00D24A51"/>
    <w:rsid w:val="00D24B0D"/>
    <w:rsid w:val="00D24CD0"/>
    <w:rsid w:val="00D24F9D"/>
    <w:rsid w:val="00D25349"/>
    <w:rsid w:val="00D2536C"/>
    <w:rsid w:val="00D253DF"/>
    <w:rsid w:val="00D26250"/>
    <w:rsid w:val="00D26300"/>
    <w:rsid w:val="00D26464"/>
    <w:rsid w:val="00D266E8"/>
    <w:rsid w:val="00D276C3"/>
    <w:rsid w:val="00D27751"/>
    <w:rsid w:val="00D278B5"/>
    <w:rsid w:val="00D27E41"/>
    <w:rsid w:val="00D3031C"/>
    <w:rsid w:val="00D304BC"/>
    <w:rsid w:val="00D304D9"/>
    <w:rsid w:val="00D31072"/>
    <w:rsid w:val="00D31079"/>
    <w:rsid w:val="00D3141C"/>
    <w:rsid w:val="00D3187A"/>
    <w:rsid w:val="00D319CF"/>
    <w:rsid w:val="00D3222D"/>
    <w:rsid w:val="00D32720"/>
    <w:rsid w:val="00D32EA0"/>
    <w:rsid w:val="00D32EEB"/>
    <w:rsid w:val="00D332ED"/>
    <w:rsid w:val="00D332FD"/>
    <w:rsid w:val="00D33503"/>
    <w:rsid w:val="00D3398D"/>
    <w:rsid w:val="00D339D9"/>
    <w:rsid w:val="00D33C7D"/>
    <w:rsid w:val="00D33E56"/>
    <w:rsid w:val="00D33EDB"/>
    <w:rsid w:val="00D3423E"/>
    <w:rsid w:val="00D349AF"/>
    <w:rsid w:val="00D34AED"/>
    <w:rsid w:val="00D34B83"/>
    <w:rsid w:val="00D34E45"/>
    <w:rsid w:val="00D3547B"/>
    <w:rsid w:val="00D3557D"/>
    <w:rsid w:val="00D3566F"/>
    <w:rsid w:val="00D3571E"/>
    <w:rsid w:val="00D357D4"/>
    <w:rsid w:val="00D35F29"/>
    <w:rsid w:val="00D362C8"/>
    <w:rsid w:val="00D36748"/>
    <w:rsid w:val="00D37021"/>
    <w:rsid w:val="00D3711A"/>
    <w:rsid w:val="00D37807"/>
    <w:rsid w:val="00D37C1B"/>
    <w:rsid w:val="00D37FAF"/>
    <w:rsid w:val="00D40143"/>
    <w:rsid w:val="00D40692"/>
    <w:rsid w:val="00D40E01"/>
    <w:rsid w:val="00D40F54"/>
    <w:rsid w:val="00D40F64"/>
    <w:rsid w:val="00D41185"/>
    <w:rsid w:val="00D41764"/>
    <w:rsid w:val="00D41C6D"/>
    <w:rsid w:val="00D41E05"/>
    <w:rsid w:val="00D41EE5"/>
    <w:rsid w:val="00D42763"/>
    <w:rsid w:val="00D42ACB"/>
    <w:rsid w:val="00D43052"/>
    <w:rsid w:val="00D430C4"/>
    <w:rsid w:val="00D43479"/>
    <w:rsid w:val="00D43542"/>
    <w:rsid w:val="00D43CDD"/>
    <w:rsid w:val="00D4413E"/>
    <w:rsid w:val="00D4420A"/>
    <w:rsid w:val="00D442BC"/>
    <w:rsid w:val="00D4473F"/>
    <w:rsid w:val="00D4487D"/>
    <w:rsid w:val="00D44969"/>
    <w:rsid w:val="00D44AD0"/>
    <w:rsid w:val="00D44DA5"/>
    <w:rsid w:val="00D44FDE"/>
    <w:rsid w:val="00D45BF7"/>
    <w:rsid w:val="00D4607A"/>
    <w:rsid w:val="00D461E1"/>
    <w:rsid w:val="00D46260"/>
    <w:rsid w:val="00D46A01"/>
    <w:rsid w:val="00D46D49"/>
    <w:rsid w:val="00D46EC0"/>
    <w:rsid w:val="00D470EB"/>
    <w:rsid w:val="00D4738C"/>
    <w:rsid w:val="00D47745"/>
    <w:rsid w:val="00D4778A"/>
    <w:rsid w:val="00D477E9"/>
    <w:rsid w:val="00D47A56"/>
    <w:rsid w:val="00D47A67"/>
    <w:rsid w:val="00D50A79"/>
    <w:rsid w:val="00D50B37"/>
    <w:rsid w:val="00D5179B"/>
    <w:rsid w:val="00D517AB"/>
    <w:rsid w:val="00D51A30"/>
    <w:rsid w:val="00D51D82"/>
    <w:rsid w:val="00D52061"/>
    <w:rsid w:val="00D52132"/>
    <w:rsid w:val="00D521F9"/>
    <w:rsid w:val="00D5261F"/>
    <w:rsid w:val="00D526E7"/>
    <w:rsid w:val="00D52B66"/>
    <w:rsid w:val="00D52DC3"/>
    <w:rsid w:val="00D532E2"/>
    <w:rsid w:val="00D53A42"/>
    <w:rsid w:val="00D542A5"/>
    <w:rsid w:val="00D54356"/>
    <w:rsid w:val="00D547B6"/>
    <w:rsid w:val="00D54D7C"/>
    <w:rsid w:val="00D55080"/>
    <w:rsid w:val="00D552C6"/>
    <w:rsid w:val="00D5592C"/>
    <w:rsid w:val="00D559BD"/>
    <w:rsid w:val="00D55B9F"/>
    <w:rsid w:val="00D561DC"/>
    <w:rsid w:val="00D563CC"/>
    <w:rsid w:val="00D56615"/>
    <w:rsid w:val="00D569D5"/>
    <w:rsid w:val="00D56BE0"/>
    <w:rsid w:val="00D56BE2"/>
    <w:rsid w:val="00D56DB3"/>
    <w:rsid w:val="00D56EDB"/>
    <w:rsid w:val="00D57093"/>
    <w:rsid w:val="00D571A7"/>
    <w:rsid w:val="00D571F0"/>
    <w:rsid w:val="00D5736B"/>
    <w:rsid w:val="00D57701"/>
    <w:rsid w:val="00D57CA4"/>
    <w:rsid w:val="00D57DCB"/>
    <w:rsid w:val="00D57F7A"/>
    <w:rsid w:val="00D6020A"/>
    <w:rsid w:val="00D602E3"/>
    <w:rsid w:val="00D604A6"/>
    <w:rsid w:val="00D60634"/>
    <w:rsid w:val="00D60E14"/>
    <w:rsid w:val="00D611D8"/>
    <w:rsid w:val="00D61677"/>
    <w:rsid w:val="00D628BD"/>
    <w:rsid w:val="00D62DF4"/>
    <w:rsid w:val="00D6318C"/>
    <w:rsid w:val="00D63376"/>
    <w:rsid w:val="00D63490"/>
    <w:rsid w:val="00D634ED"/>
    <w:rsid w:val="00D63563"/>
    <w:rsid w:val="00D63A38"/>
    <w:rsid w:val="00D63E75"/>
    <w:rsid w:val="00D64463"/>
    <w:rsid w:val="00D64481"/>
    <w:rsid w:val="00D6470E"/>
    <w:rsid w:val="00D64B33"/>
    <w:rsid w:val="00D64BF1"/>
    <w:rsid w:val="00D64FBC"/>
    <w:rsid w:val="00D652D4"/>
    <w:rsid w:val="00D653A4"/>
    <w:rsid w:val="00D654A9"/>
    <w:rsid w:val="00D65742"/>
    <w:rsid w:val="00D66770"/>
    <w:rsid w:val="00D667B6"/>
    <w:rsid w:val="00D6688B"/>
    <w:rsid w:val="00D669E9"/>
    <w:rsid w:val="00D66A69"/>
    <w:rsid w:val="00D66A71"/>
    <w:rsid w:val="00D66AD5"/>
    <w:rsid w:val="00D66E11"/>
    <w:rsid w:val="00D66EFE"/>
    <w:rsid w:val="00D6753C"/>
    <w:rsid w:val="00D6778A"/>
    <w:rsid w:val="00D67BEF"/>
    <w:rsid w:val="00D67E6B"/>
    <w:rsid w:val="00D702A6"/>
    <w:rsid w:val="00D70C87"/>
    <w:rsid w:val="00D70F7F"/>
    <w:rsid w:val="00D711C5"/>
    <w:rsid w:val="00D7120A"/>
    <w:rsid w:val="00D71DC9"/>
    <w:rsid w:val="00D71FCC"/>
    <w:rsid w:val="00D72812"/>
    <w:rsid w:val="00D72A72"/>
    <w:rsid w:val="00D72B18"/>
    <w:rsid w:val="00D72EEC"/>
    <w:rsid w:val="00D731D6"/>
    <w:rsid w:val="00D731EF"/>
    <w:rsid w:val="00D73566"/>
    <w:rsid w:val="00D73B29"/>
    <w:rsid w:val="00D73E63"/>
    <w:rsid w:val="00D73F6C"/>
    <w:rsid w:val="00D73F78"/>
    <w:rsid w:val="00D7425A"/>
    <w:rsid w:val="00D74260"/>
    <w:rsid w:val="00D7455C"/>
    <w:rsid w:val="00D747CD"/>
    <w:rsid w:val="00D74A9B"/>
    <w:rsid w:val="00D7572C"/>
    <w:rsid w:val="00D757D3"/>
    <w:rsid w:val="00D75964"/>
    <w:rsid w:val="00D75DDA"/>
    <w:rsid w:val="00D75EBA"/>
    <w:rsid w:val="00D75FBB"/>
    <w:rsid w:val="00D761FE"/>
    <w:rsid w:val="00D76244"/>
    <w:rsid w:val="00D762DA"/>
    <w:rsid w:val="00D76495"/>
    <w:rsid w:val="00D76AA8"/>
    <w:rsid w:val="00D76D56"/>
    <w:rsid w:val="00D76E6A"/>
    <w:rsid w:val="00D76EDA"/>
    <w:rsid w:val="00D7706D"/>
    <w:rsid w:val="00D77F33"/>
    <w:rsid w:val="00D80394"/>
    <w:rsid w:val="00D803F1"/>
    <w:rsid w:val="00D80473"/>
    <w:rsid w:val="00D8065A"/>
    <w:rsid w:val="00D808F8"/>
    <w:rsid w:val="00D80955"/>
    <w:rsid w:val="00D810F5"/>
    <w:rsid w:val="00D817B1"/>
    <w:rsid w:val="00D81B86"/>
    <w:rsid w:val="00D81D7C"/>
    <w:rsid w:val="00D81E77"/>
    <w:rsid w:val="00D82078"/>
    <w:rsid w:val="00D82221"/>
    <w:rsid w:val="00D82504"/>
    <w:rsid w:val="00D8291F"/>
    <w:rsid w:val="00D82CEE"/>
    <w:rsid w:val="00D82E07"/>
    <w:rsid w:val="00D8320A"/>
    <w:rsid w:val="00D83354"/>
    <w:rsid w:val="00D83A01"/>
    <w:rsid w:val="00D83B7A"/>
    <w:rsid w:val="00D84036"/>
    <w:rsid w:val="00D84164"/>
    <w:rsid w:val="00D85320"/>
    <w:rsid w:val="00D8541A"/>
    <w:rsid w:val="00D854F9"/>
    <w:rsid w:val="00D85BED"/>
    <w:rsid w:val="00D85F43"/>
    <w:rsid w:val="00D862DB"/>
    <w:rsid w:val="00D8662A"/>
    <w:rsid w:val="00D86654"/>
    <w:rsid w:val="00D869FD"/>
    <w:rsid w:val="00D8725B"/>
    <w:rsid w:val="00D87C0E"/>
    <w:rsid w:val="00D87C77"/>
    <w:rsid w:val="00D87D4D"/>
    <w:rsid w:val="00D87E08"/>
    <w:rsid w:val="00D907B3"/>
    <w:rsid w:val="00D907E8"/>
    <w:rsid w:val="00D90CE3"/>
    <w:rsid w:val="00D90D60"/>
    <w:rsid w:val="00D90DB2"/>
    <w:rsid w:val="00D90DD5"/>
    <w:rsid w:val="00D90E1B"/>
    <w:rsid w:val="00D911FE"/>
    <w:rsid w:val="00D915D2"/>
    <w:rsid w:val="00D91742"/>
    <w:rsid w:val="00D918AE"/>
    <w:rsid w:val="00D91A38"/>
    <w:rsid w:val="00D91EAB"/>
    <w:rsid w:val="00D922B0"/>
    <w:rsid w:val="00D9232D"/>
    <w:rsid w:val="00D92430"/>
    <w:rsid w:val="00D92910"/>
    <w:rsid w:val="00D92C64"/>
    <w:rsid w:val="00D92C7E"/>
    <w:rsid w:val="00D92D11"/>
    <w:rsid w:val="00D92DF9"/>
    <w:rsid w:val="00D9314E"/>
    <w:rsid w:val="00D93391"/>
    <w:rsid w:val="00D934ED"/>
    <w:rsid w:val="00D93918"/>
    <w:rsid w:val="00D93CC6"/>
    <w:rsid w:val="00D93ECD"/>
    <w:rsid w:val="00D9430F"/>
    <w:rsid w:val="00D94EF7"/>
    <w:rsid w:val="00D95177"/>
    <w:rsid w:val="00D952EE"/>
    <w:rsid w:val="00D955C4"/>
    <w:rsid w:val="00D958D8"/>
    <w:rsid w:val="00D95B05"/>
    <w:rsid w:val="00D96009"/>
    <w:rsid w:val="00D963E4"/>
    <w:rsid w:val="00D963F4"/>
    <w:rsid w:val="00D96412"/>
    <w:rsid w:val="00D9679F"/>
    <w:rsid w:val="00D9687E"/>
    <w:rsid w:val="00D96F40"/>
    <w:rsid w:val="00D972EC"/>
    <w:rsid w:val="00D97D3A"/>
    <w:rsid w:val="00D97DD9"/>
    <w:rsid w:val="00D97F7E"/>
    <w:rsid w:val="00D97FEB"/>
    <w:rsid w:val="00DA05FE"/>
    <w:rsid w:val="00DA086F"/>
    <w:rsid w:val="00DA0A8F"/>
    <w:rsid w:val="00DA0B7D"/>
    <w:rsid w:val="00DA0EFD"/>
    <w:rsid w:val="00DA0FFA"/>
    <w:rsid w:val="00DA1527"/>
    <w:rsid w:val="00DA1532"/>
    <w:rsid w:val="00DA1E88"/>
    <w:rsid w:val="00DA209B"/>
    <w:rsid w:val="00DA21C0"/>
    <w:rsid w:val="00DA227C"/>
    <w:rsid w:val="00DA248E"/>
    <w:rsid w:val="00DA2BFD"/>
    <w:rsid w:val="00DA2DA4"/>
    <w:rsid w:val="00DA2E7E"/>
    <w:rsid w:val="00DA30BC"/>
    <w:rsid w:val="00DA3499"/>
    <w:rsid w:val="00DA34CD"/>
    <w:rsid w:val="00DA35AB"/>
    <w:rsid w:val="00DA36B7"/>
    <w:rsid w:val="00DA3787"/>
    <w:rsid w:val="00DA37D4"/>
    <w:rsid w:val="00DA3F0F"/>
    <w:rsid w:val="00DA4119"/>
    <w:rsid w:val="00DA44D4"/>
    <w:rsid w:val="00DA48DE"/>
    <w:rsid w:val="00DA4B63"/>
    <w:rsid w:val="00DA51A1"/>
    <w:rsid w:val="00DA5476"/>
    <w:rsid w:val="00DA56A6"/>
    <w:rsid w:val="00DA580C"/>
    <w:rsid w:val="00DA5FDC"/>
    <w:rsid w:val="00DA6E1A"/>
    <w:rsid w:val="00DA6FD3"/>
    <w:rsid w:val="00DA764E"/>
    <w:rsid w:val="00DA7879"/>
    <w:rsid w:val="00DB00E9"/>
    <w:rsid w:val="00DB029F"/>
    <w:rsid w:val="00DB03A1"/>
    <w:rsid w:val="00DB048D"/>
    <w:rsid w:val="00DB066C"/>
    <w:rsid w:val="00DB102B"/>
    <w:rsid w:val="00DB1593"/>
    <w:rsid w:val="00DB1971"/>
    <w:rsid w:val="00DB1CC8"/>
    <w:rsid w:val="00DB2609"/>
    <w:rsid w:val="00DB279A"/>
    <w:rsid w:val="00DB2E4F"/>
    <w:rsid w:val="00DB3135"/>
    <w:rsid w:val="00DB31D5"/>
    <w:rsid w:val="00DB3570"/>
    <w:rsid w:val="00DB3C8D"/>
    <w:rsid w:val="00DB3ED0"/>
    <w:rsid w:val="00DB4457"/>
    <w:rsid w:val="00DB44CA"/>
    <w:rsid w:val="00DB4EDB"/>
    <w:rsid w:val="00DB532F"/>
    <w:rsid w:val="00DB57E8"/>
    <w:rsid w:val="00DB5B3E"/>
    <w:rsid w:val="00DB5F0C"/>
    <w:rsid w:val="00DB5FE2"/>
    <w:rsid w:val="00DB6097"/>
    <w:rsid w:val="00DB6256"/>
    <w:rsid w:val="00DB6ADC"/>
    <w:rsid w:val="00DB6C6E"/>
    <w:rsid w:val="00DB7472"/>
    <w:rsid w:val="00DB7BB0"/>
    <w:rsid w:val="00DC05A3"/>
    <w:rsid w:val="00DC0C43"/>
    <w:rsid w:val="00DC0E87"/>
    <w:rsid w:val="00DC133D"/>
    <w:rsid w:val="00DC1B06"/>
    <w:rsid w:val="00DC2103"/>
    <w:rsid w:val="00DC217C"/>
    <w:rsid w:val="00DC2263"/>
    <w:rsid w:val="00DC2526"/>
    <w:rsid w:val="00DC27D3"/>
    <w:rsid w:val="00DC2B7E"/>
    <w:rsid w:val="00DC2E37"/>
    <w:rsid w:val="00DC2F08"/>
    <w:rsid w:val="00DC2FCE"/>
    <w:rsid w:val="00DC3531"/>
    <w:rsid w:val="00DC3F42"/>
    <w:rsid w:val="00DC4461"/>
    <w:rsid w:val="00DC46CC"/>
    <w:rsid w:val="00DC4832"/>
    <w:rsid w:val="00DC485F"/>
    <w:rsid w:val="00DC4B86"/>
    <w:rsid w:val="00DC4EC7"/>
    <w:rsid w:val="00DC5279"/>
    <w:rsid w:val="00DC5795"/>
    <w:rsid w:val="00DC59E7"/>
    <w:rsid w:val="00DC5F1F"/>
    <w:rsid w:val="00DC62AE"/>
    <w:rsid w:val="00DC65EB"/>
    <w:rsid w:val="00DC6962"/>
    <w:rsid w:val="00DC743E"/>
    <w:rsid w:val="00DC7C43"/>
    <w:rsid w:val="00DD0159"/>
    <w:rsid w:val="00DD03A0"/>
    <w:rsid w:val="00DD0928"/>
    <w:rsid w:val="00DD0C56"/>
    <w:rsid w:val="00DD0ED7"/>
    <w:rsid w:val="00DD0F50"/>
    <w:rsid w:val="00DD1010"/>
    <w:rsid w:val="00DD106B"/>
    <w:rsid w:val="00DD1603"/>
    <w:rsid w:val="00DD18EB"/>
    <w:rsid w:val="00DD1DB6"/>
    <w:rsid w:val="00DD1F98"/>
    <w:rsid w:val="00DD22BF"/>
    <w:rsid w:val="00DD25C9"/>
    <w:rsid w:val="00DD2AA4"/>
    <w:rsid w:val="00DD2CEF"/>
    <w:rsid w:val="00DD2EE4"/>
    <w:rsid w:val="00DD335B"/>
    <w:rsid w:val="00DD39A3"/>
    <w:rsid w:val="00DD39CD"/>
    <w:rsid w:val="00DD3AC4"/>
    <w:rsid w:val="00DD3C18"/>
    <w:rsid w:val="00DD3E27"/>
    <w:rsid w:val="00DD44A7"/>
    <w:rsid w:val="00DD4739"/>
    <w:rsid w:val="00DD4D45"/>
    <w:rsid w:val="00DD4E6D"/>
    <w:rsid w:val="00DD4E74"/>
    <w:rsid w:val="00DD5556"/>
    <w:rsid w:val="00DD61D1"/>
    <w:rsid w:val="00DD6476"/>
    <w:rsid w:val="00DD69F1"/>
    <w:rsid w:val="00DD6D04"/>
    <w:rsid w:val="00DD7D67"/>
    <w:rsid w:val="00DE03CB"/>
    <w:rsid w:val="00DE05D0"/>
    <w:rsid w:val="00DE0781"/>
    <w:rsid w:val="00DE09E1"/>
    <w:rsid w:val="00DE0CB3"/>
    <w:rsid w:val="00DE0E7D"/>
    <w:rsid w:val="00DE145C"/>
    <w:rsid w:val="00DE1644"/>
    <w:rsid w:val="00DE1982"/>
    <w:rsid w:val="00DE1C8D"/>
    <w:rsid w:val="00DE280D"/>
    <w:rsid w:val="00DE2AC1"/>
    <w:rsid w:val="00DE2CD1"/>
    <w:rsid w:val="00DE307C"/>
    <w:rsid w:val="00DE315A"/>
    <w:rsid w:val="00DE3A02"/>
    <w:rsid w:val="00DE3B4F"/>
    <w:rsid w:val="00DE40B0"/>
    <w:rsid w:val="00DE4682"/>
    <w:rsid w:val="00DE4823"/>
    <w:rsid w:val="00DE524C"/>
    <w:rsid w:val="00DE530A"/>
    <w:rsid w:val="00DE5433"/>
    <w:rsid w:val="00DE5540"/>
    <w:rsid w:val="00DE55B7"/>
    <w:rsid w:val="00DE5C01"/>
    <w:rsid w:val="00DE5D53"/>
    <w:rsid w:val="00DE6027"/>
    <w:rsid w:val="00DE6C14"/>
    <w:rsid w:val="00DE6F7D"/>
    <w:rsid w:val="00DE7732"/>
    <w:rsid w:val="00DE7F21"/>
    <w:rsid w:val="00DF0281"/>
    <w:rsid w:val="00DF0598"/>
    <w:rsid w:val="00DF05C8"/>
    <w:rsid w:val="00DF0652"/>
    <w:rsid w:val="00DF07DB"/>
    <w:rsid w:val="00DF088E"/>
    <w:rsid w:val="00DF0901"/>
    <w:rsid w:val="00DF0A39"/>
    <w:rsid w:val="00DF0C60"/>
    <w:rsid w:val="00DF0CBA"/>
    <w:rsid w:val="00DF0CEF"/>
    <w:rsid w:val="00DF10FE"/>
    <w:rsid w:val="00DF157E"/>
    <w:rsid w:val="00DF16D4"/>
    <w:rsid w:val="00DF18E4"/>
    <w:rsid w:val="00DF1BB9"/>
    <w:rsid w:val="00DF2217"/>
    <w:rsid w:val="00DF266B"/>
    <w:rsid w:val="00DF27ED"/>
    <w:rsid w:val="00DF2AF7"/>
    <w:rsid w:val="00DF2DD8"/>
    <w:rsid w:val="00DF31E6"/>
    <w:rsid w:val="00DF3283"/>
    <w:rsid w:val="00DF32A8"/>
    <w:rsid w:val="00DF32B4"/>
    <w:rsid w:val="00DF36FE"/>
    <w:rsid w:val="00DF3930"/>
    <w:rsid w:val="00DF3AB0"/>
    <w:rsid w:val="00DF4516"/>
    <w:rsid w:val="00DF45D4"/>
    <w:rsid w:val="00DF493F"/>
    <w:rsid w:val="00DF4D86"/>
    <w:rsid w:val="00DF5316"/>
    <w:rsid w:val="00DF57FA"/>
    <w:rsid w:val="00DF58D0"/>
    <w:rsid w:val="00DF5C41"/>
    <w:rsid w:val="00DF603B"/>
    <w:rsid w:val="00DF60DF"/>
    <w:rsid w:val="00DF669E"/>
    <w:rsid w:val="00DF6770"/>
    <w:rsid w:val="00DF6BC7"/>
    <w:rsid w:val="00DF7093"/>
    <w:rsid w:val="00DF712F"/>
    <w:rsid w:val="00DF77ED"/>
    <w:rsid w:val="00DF7BD5"/>
    <w:rsid w:val="00E00163"/>
    <w:rsid w:val="00E0078B"/>
    <w:rsid w:val="00E00C38"/>
    <w:rsid w:val="00E00FF3"/>
    <w:rsid w:val="00E01021"/>
    <w:rsid w:val="00E010F8"/>
    <w:rsid w:val="00E0133A"/>
    <w:rsid w:val="00E01399"/>
    <w:rsid w:val="00E01653"/>
    <w:rsid w:val="00E01B5D"/>
    <w:rsid w:val="00E01BD0"/>
    <w:rsid w:val="00E01FCA"/>
    <w:rsid w:val="00E0201E"/>
    <w:rsid w:val="00E025FB"/>
    <w:rsid w:val="00E02A03"/>
    <w:rsid w:val="00E02CAE"/>
    <w:rsid w:val="00E0302C"/>
    <w:rsid w:val="00E0365D"/>
    <w:rsid w:val="00E038A6"/>
    <w:rsid w:val="00E03F8D"/>
    <w:rsid w:val="00E040BD"/>
    <w:rsid w:val="00E04529"/>
    <w:rsid w:val="00E046F1"/>
    <w:rsid w:val="00E048D2"/>
    <w:rsid w:val="00E04AF4"/>
    <w:rsid w:val="00E04CE8"/>
    <w:rsid w:val="00E0529E"/>
    <w:rsid w:val="00E05668"/>
    <w:rsid w:val="00E057EB"/>
    <w:rsid w:val="00E05973"/>
    <w:rsid w:val="00E05998"/>
    <w:rsid w:val="00E05E30"/>
    <w:rsid w:val="00E06D4E"/>
    <w:rsid w:val="00E07454"/>
    <w:rsid w:val="00E07609"/>
    <w:rsid w:val="00E07763"/>
    <w:rsid w:val="00E078F8"/>
    <w:rsid w:val="00E07A6E"/>
    <w:rsid w:val="00E07DB1"/>
    <w:rsid w:val="00E101AC"/>
    <w:rsid w:val="00E1072A"/>
    <w:rsid w:val="00E10A81"/>
    <w:rsid w:val="00E11085"/>
    <w:rsid w:val="00E110AA"/>
    <w:rsid w:val="00E113CA"/>
    <w:rsid w:val="00E11404"/>
    <w:rsid w:val="00E11541"/>
    <w:rsid w:val="00E11595"/>
    <w:rsid w:val="00E1197B"/>
    <w:rsid w:val="00E11D5B"/>
    <w:rsid w:val="00E120C5"/>
    <w:rsid w:val="00E12536"/>
    <w:rsid w:val="00E127B6"/>
    <w:rsid w:val="00E1286F"/>
    <w:rsid w:val="00E14736"/>
    <w:rsid w:val="00E149CD"/>
    <w:rsid w:val="00E14D33"/>
    <w:rsid w:val="00E14D7E"/>
    <w:rsid w:val="00E15141"/>
    <w:rsid w:val="00E1577B"/>
    <w:rsid w:val="00E158F6"/>
    <w:rsid w:val="00E15B9B"/>
    <w:rsid w:val="00E15F4C"/>
    <w:rsid w:val="00E15F6F"/>
    <w:rsid w:val="00E164FB"/>
    <w:rsid w:val="00E16548"/>
    <w:rsid w:val="00E16AA8"/>
    <w:rsid w:val="00E16F1F"/>
    <w:rsid w:val="00E170F4"/>
    <w:rsid w:val="00E1713D"/>
    <w:rsid w:val="00E17568"/>
    <w:rsid w:val="00E178F2"/>
    <w:rsid w:val="00E17BCB"/>
    <w:rsid w:val="00E20015"/>
    <w:rsid w:val="00E206F7"/>
    <w:rsid w:val="00E20DEC"/>
    <w:rsid w:val="00E210D0"/>
    <w:rsid w:val="00E210DF"/>
    <w:rsid w:val="00E210E4"/>
    <w:rsid w:val="00E2121E"/>
    <w:rsid w:val="00E212A2"/>
    <w:rsid w:val="00E2142D"/>
    <w:rsid w:val="00E2164F"/>
    <w:rsid w:val="00E217B8"/>
    <w:rsid w:val="00E21DBF"/>
    <w:rsid w:val="00E22721"/>
    <w:rsid w:val="00E228B3"/>
    <w:rsid w:val="00E22B32"/>
    <w:rsid w:val="00E231B0"/>
    <w:rsid w:val="00E233A4"/>
    <w:rsid w:val="00E2360E"/>
    <w:rsid w:val="00E23E17"/>
    <w:rsid w:val="00E247EA"/>
    <w:rsid w:val="00E24864"/>
    <w:rsid w:val="00E24995"/>
    <w:rsid w:val="00E24AF6"/>
    <w:rsid w:val="00E24BC9"/>
    <w:rsid w:val="00E251A1"/>
    <w:rsid w:val="00E251AB"/>
    <w:rsid w:val="00E25A9C"/>
    <w:rsid w:val="00E25EC4"/>
    <w:rsid w:val="00E26152"/>
    <w:rsid w:val="00E263FA"/>
    <w:rsid w:val="00E26550"/>
    <w:rsid w:val="00E265CA"/>
    <w:rsid w:val="00E26697"/>
    <w:rsid w:val="00E26ACA"/>
    <w:rsid w:val="00E27513"/>
    <w:rsid w:val="00E2772A"/>
    <w:rsid w:val="00E2796F"/>
    <w:rsid w:val="00E279CA"/>
    <w:rsid w:val="00E27E14"/>
    <w:rsid w:val="00E300FB"/>
    <w:rsid w:val="00E30191"/>
    <w:rsid w:val="00E301FC"/>
    <w:rsid w:val="00E30934"/>
    <w:rsid w:val="00E309EB"/>
    <w:rsid w:val="00E30BB9"/>
    <w:rsid w:val="00E30CFD"/>
    <w:rsid w:val="00E31546"/>
    <w:rsid w:val="00E316E6"/>
    <w:rsid w:val="00E31739"/>
    <w:rsid w:val="00E3174B"/>
    <w:rsid w:val="00E31A0B"/>
    <w:rsid w:val="00E31D77"/>
    <w:rsid w:val="00E321C1"/>
    <w:rsid w:val="00E32317"/>
    <w:rsid w:val="00E32354"/>
    <w:rsid w:val="00E325BA"/>
    <w:rsid w:val="00E32704"/>
    <w:rsid w:val="00E32D85"/>
    <w:rsid w:val="00E33290"/>
    <w:rsid w:val="00E3346A"/>
    <w:rsid w:val="00E33574"/>
    <w:rsid w:val="00E33A4A"/>
    <w:rsid w:val="00E33E54"/>
    <w:rsid w:val="00E33EFF"/>
    <w:rsid w:val="00E342C5"/>
    <w:rsid w:val="00E34364"/>
    <w:rsid w:val="00E34773"/>
    <w:rsid w:val="00E347A7"/>
    <w:rsid w:val="00E34D68"/>
    <w:rsid w:val="00E34F7B"/>
    <w:rsid w:val="00E352B7"/>
    <w:rsid w:val="00E354B0"/>
    <w:rsid w:val="00E355AF"/>
    <w:rsid w:val="00E359D1"/>
    <w:rsid w:val="00E35A53"/>
    <w:rsid w:val="00E35D4D"/>
    <w:rsid w:val="00E35D6C"/>
    <w:rsid w:val="00E35E86"/>
    <w:rsid w:val="00E35F25"/>
    <w:rsid w:val="00E35FC3"/>
    <w:rsid w:val="00E364C6"/>
    <w:rsid w:val="00E3679A"/>
    <w:rsid w:val="00E36F6E"/>
    <w:rsid w:val="00E376AD"/>
    <w:rsid w:val="00E3784A"/>
    <w:rsid w:val="00E37D6F"/>
    <w:rsid w:val="00E4006F"/>
    <w:rsid w:val="00E40166"/>
    <w:rsid w:val="00E40404"/>
    <w:rsid w:val="00E40609"/>
    <w:rsid w:val="00E4065C"/>
    <w:rsid w:val="00E40937"/>
    <w:rsid w:val="00E409E1"/>
    <w:rsid w:val="00E414C1"/>
    <w:rsid w:val="00E41552"/>
    <w:rsid w:val="00E41633"/>
    <w:rsid w:val="00E41C29"/>
    <w:rsid w:val="00E41D7C"/>
    <w:rsid w:val="00E41FC4"/>
    <w:rsid w:val="00E42425"/>
    <w:rsid w:val="00E42450"/>
    <w:rsid w:val="00E432CB"/>
    <w:rsid w:val="00E43358"/>
    <w:rsid w:val="00E43793"/>
    <w:rsid w:val="00E43D1A"/>
    <w:rsid w:val="00E44076"/>
    <w:rsid w:val="00E44A55"/>
    <w:rsid w:val="00E44EE4"/>
    <w:rsid w:val="00E45198"/>
    <w:rsid w:val="00E45A27"/>
    <w:rsid w:val="00E45A43"/>
    <w:rsid w:val="00E46127"/>
    <w:rsid w:val="00E461DE"/>
    <w:rsid w:val="00E469BA"/>
    <w:rsid w:val="00E47840"/>
    <w:rsid w:val="00E47997"/>
    <w:rsid w:val="00E479D8"/>
    <w:rsid w:val="00E47CC3"/>
    <w:rsid w:val="00E50048"/>
    <w:rsid w:val="00E506B9"/>
    <w:rsid w:val="00E50791"/>
    <w:rsid w:val="00E50815"/>
    <w:rsid w:val="00E509B9"/>
    <w:rsid w:val="00E50D7E"/>
    <w:rsid w:val="00E50E4E"/>
    <w:rsid w:val="00E50EBE"/>
    <w:rsid w:val="00E511CD"/>
    <w:rsid w:val="00E51A21"/>
    <w:rsid w:val="00E5203D"/>
    <w:rsid w:val="00E522BB"/>
    <w:rsid w:val="00E528B5"/>
    <w:rsid w:val="00E52FEA"/>
    <w:rsid w:val="00E53486"/>
    <w:rsid w:val="00E53B52"/>
    <w:rsid w:val="00E549FA"/>
    <w:rsid w:val="00E54B72"/>
    <w:rsid w:val="00E54CAD"/>
    <w:rsid w:val="00E54E17"/>
    <w:rsid w:val="00E55023"/>
    <w:rsid w:val="00E550BF"/>
    <w:rsid w:val="00E55235"/>
    <w:rsid w:val="00E552D8"/>
    <w:rsid w:val="00E55404"/>
    <w:rsid w:val="00E559F9"/>
    <w:rsid w:val="00E55BAF"/>
    <w:rsid w:val="00E55D67"/>
    <w:rsid w:val="00E560AF"/>
    <w:rsid w:val="00E5638F"/>
    <w:rsid w:val="00E5686B"/>
    <w:rsid w:val="00E56B35"/>
    <w:rsid w:val="00E56D5B"/>
    <w:rsid w:val="00E56E08"/>
    <w:rsid w:val="00E56EE0"/>
    <w:rsid w:val="00E570A5"/>
    <w:rsid w:val="00E571EB"/>
    <w:rsid w:val="00E5737F"/>
    <w:rsid w:val="00E573A6"/>
    <w:rsid w:val="00E57B78"/>
    <w:rsid w:val="00E60030"/>
    <w:rsid w:val="00E600D9"/>
    <w:rsid w:val="00E60A02"/>
    <w:rsid w:val="00E60C04"/>
    <w:rsid w:val="00E60CEF"/>
    <w:rsid w:val="00E61254"/>
    <w:rsid w:val="00E61261"/>
    <w:rsid w:val="00E612A8"/>
    <w:rsid w:val="00E617D2"/>
    <w:rsid w:val="00E61B99"/>
    <w:rsid w:val="00E62250"/>
    <w:rsid w:val="00E627FB"/>
    <w:rsid w:val="00E62968"/>
    <w:rsid w:val="00E62AFC"/>
    <w:rsid w:val="00E62B65"/>
    <w:rsid w:val="00E63330"/>
    <w:rsid w:val="00E6384D"/>
    <w:rsid w:val="00E64E9A"/>
    <w:rsid w:val="00E64F7E"/>
    <w:rsid w:val="00E651BE"/>
    <w:rsid w:val="00E65504"/>
    <w:rsid w:val="00E65582"/>
    <w:rsid w:val="00E6574F"/>
    <w:rsid w:val="00E657E3"/>
    <w:rsid w:val="00E6586B"/>
    <w:rsid w:val="00E65B38"/>
    <w:rsid w:val="00E65B4A"/>
    <w:rsid w:val="00E66646"/>
    <w:rsid w:val="00E66BCE"/>
    <w:rsid w:val="00E66BCF"/>
    <w:rsid w:val="00E66BFF"/>
    <w:rsid w:val="00E66C27"/>
    <w:rsid w:val="00E66DB2"/>
    <w:rsid w:val="00E66FB9"/>
    <w:rsid w:val="00E67317"/>
    <w:rsid w:val="00E67779"/>
    <w:rsid w:val="00E67F95"/>
    <w:rsid w:val="00E7016C"/>
    <w:rsid w:val="00E70510"/>
    <w:rsid w:val="00E70B3B"/>
    <w:rsid w:val="00E70BB2"/>
    <w:rsid w:val="00E711B0"/>
    <w:rsid w:val="00E715A6"/>
    <w:rsid w:val="00E71F71"/>
    <w:rsid w:val="00E723F5"/>
    <w:rsid w:val="00E7244C"/>
    <w:rsid w:val="00E72924"/>
    <w:rsid w:val="00E72E06"/>
    <w:rsid w:val="00E72F87"/>
    <w:rsid w:val="00E7330E"/>
    <w:rsid w:val="00E7395D"/>
    <w:rsid w:val="00E74221"/>
    <w:rsid w:val="00E74690"/>
    <w:rsid w:val="00E749E7"/>
    <w:rsid w:val="00E74A3F"/>
    <w:rsid w:val="00E75759"/>
    <w:rsid w:val="00E7578A"/>
    <w:rsid w:val="00E758BC"/>
    <w:rsid w:val="00E759FB"/>
    <w:rsid w:val="00E75B84"/>
    <w:rsid w:val="00E75E7F"/>
    <w:rsid w:val="00E7607C"/>
    <w:rsid w:val="00E763F8"/>
    <w:rsid w:val="00E765F6"/>
    <w:rsid w:val="00E76D6F"/>
    <w:rsid w:val="00E77058"/>
    <w:rsid w:val="00E77191"/>
    <w:rsid w:val="00E775F6"/>
    <w:rsid w:val="00E80337"/>
    <w:rsid w:val="00E80B66"/>
    <w:rsid w:val="00E80D5B"/>
    <w:rsid w:val="00E80D9C"/>
    <w:rsid w:val="00E8120C"/>
    <w:rsid w:val="00E8129D"/>
    <w:rsid w:val="00E815AD"/>
    <w:rsid w:val="00E81ACD"/>
    <w:rsid w:val="00E826D1"/>
    <w:rsid w:val="00E8282D"/>
    <w:rsid w:val="00E82EFA"/>
    <w:rsid w:val="00E83090"/>
    <w:rsid w:val="00E830DE"/>
    <w:rsid w:val="00E8441B"/>
    <w:rsid w:val="00E844D5"/>
    <w:rsid w:val="00E849E5"/>
    <w:rsid w:val="00E855AA"/>
    <w:rsid w:val="00E85604"/>
    <w:rsid w:val="00E856C2"/>
    <w:rsid w:val="00E8575D"/>
    <w:rsid w:val="00E85C0E"/>
    <w:rsid w:val="00E85D99"/>
    <w:rsid w:val="00E85DBF"/>
    <w:rsid w:val="00E85E9D"/>
    <w:rsid w:val="00E85F1C"/>
    <w:rsid w:val="00E86185"/>
    <w:rsid w:val="00E866AB"/>
    <w:rsid w:val="00E8670D"/>
    <w:rsid w:val="00E86744"/>
    <w:rsid w:val="00E867DB"/>
    <w:rsid w:val="00E86C94"/>
    <w:rsid w:val="00E87597"/>
    <w:rsid w:val="00E879C7"/>
    <w:rsid w:val="00E90110"/>
    <w:rsid w:val="00E902ED"/>
    <w:rsid w:val="00E907FE"/>
    <w:rsid w:val="00E90E31"/>
    <w:rsid w:val="00E917EA"/>
    <w:rsid w:val="00E919DB"/>
    <w:rsid w:val="00E91DD1"/>
    <w:rsid w:val="00E92289"/>
    <w:rsid w:val="00E92649"/>
    <w:rsid w:val="00E9277C"/>
    <w:rsid w:val="00E93873"/>
    <w:rsid w:val="00E93FD4"/>
    <w:rsid w:val="00E9404B"/>
    <w:rsid w:val="00E9412A"/>
    <w:rsid w:val="00E949C0"/>
    <w:rsid w:val="00E94B57"/>
    <w:rsid w:val="00E94B76"/>
    <w:rsid w:val="00E9563C"/>
    <w:rsid w:val="00E95B97"/>
    <w:rsid w:val="00E95FB1"/>
    <w:rsid w:val="00E96001"/>
    <w:rsid w:val="00E96FC6"/>
    <w:rsid w:val="00E974BC"/>
    <w:rsid w:val="00E974C7"/>
    <w:rsid w:val="00E974FB"/>
    <w:rsid w:val="00E975BC"/>
    <w:rsid w:val="00E9764F"/>
    <w:rsid w:val="00E97886"/>
    <w:rsid w:val="00E97938"/>
    <w:rsid w:val="00EA00A7"/>
    <w:rsid w:val="00EA0223"/>
    <w:rsid w:val="00EA069E"/>
    <w:rsid w:val="00EA0774"/>
    <w:rsid w:val="00EA077D"/>
    <w:rsid w:val="00EA0D9A"/>
    <w:rsid w:val="00EA0F0A"/>
    <w:rsid w:val="00EA0F23"/>
    <w:rsid w:val="00EA153A"/>
    <w:rsid w:val="00EA199F"/>
    <w:rsid w:val="00EA1CA4"/>
    <w:rsid w:val="00EA201D"/>
    <w:rsid w:val="00EA203A"/>
    <w:rsid w:val="00EA2820"/>
    <w:rsid w:val="00EA2ABF"/>
    <w:rsid w:val="00EA2CEC"/>
    <w:rsid w:val="00EA368A"/>
    <w:rsid w:val="00EA3D10"/>
    <w:rsid w:val="00EA3F51"/>
    <w:rsid w:val="00EA42E3"/>
    <w:rsid w:val="00EA4317"/>
    <w:rsid w:val="00EA4383"/>
    <w:rsid w:val="00EA44FB"/>
    <w:rsid w:val="00EA4616"/>
    <w:rsid w:val="00EA4627"/>
    <w:rsid w:val="00EA48DE"/>
    <w:rsid w:val="00EA4CC8"/>
    <w:rsid w:val="00EA525B"/>
    <w:rsid w:val="00EA609A"/>
    <w:rsid w:val="00EA60A6"/>
    <w:rsid w:val="00EA671D"/>
    <w:rsid w:val="00EA675C"/>
    <w:rsid w:val="00EA675E"/>
    <w:rsid w:val="00EA684E"/>
    <w:rsid w:val="00EA6A40"/>
    <w:rsid w:val="00EA6EBF"/>
    <w:rsid w:val="00EA7047"/>
    <w:rsid w:val="00EA7061"/>
    <w:rsid w:val="00EA7C3D"/>
    <w:rsid w:val="00EB00FA"/>
    <w:rsid w:val="00EB01FC"/>
    <w:rsid w:val="00EB04B7"/>
    <w:rsid w:val="00EB09E7"/>
    <w:rsid w:val="00EB0A74"/>
    <w:rsid w:val="00EB12EB"/>
    <w:rsid w:val="00EB1A17"/>
    <w:rsid w:val="00EB1B3B"/>
    <w:rsid w:val="00EB1EFC"/>
    <w:rsid w:val="00EB1F72"/>
    <w:rsid w:val="00EB1FDE"/>
    <w:rsid w:val="00EB219D"/>
    <w:rsid w:val="00EB22AD"/>
    <w:rsid w:val="00EB27EF"/>
    <w:rsid w:val="00EB27FE"/>
    <w:rsid w:val="00EB28A9"/>
    <w:rsid w:val="00EB2E25"/>
    <w:rsid w:val="00EB385D"/>
    <w:rsid w:val="00EB3928"/>
    <w:rsid w:val="00EB3D92"/>
    <w:rsid w:val="00EB4084"/>
    <w:rsid w:val="00EB412A"/>
    <w:rsid w:val="00EB47D0"/>
    <w:rsid w:val="00EB4A0F"/>
    <w:rsid w:val="00EB4CBC"/>
    <w:rsid w:val="00EB51A7"/>
    <w:rsid w:val="00EB5563"/>
    <w:rsid w:val="00EB5A5C"/>
    <w:rsid w:val="00EB5B4F"/>
    <w:rsid w:val="00EB5BA0"/>
    <w:rsid w:val="00EB5EAB"/>
    <w:rsid w:val="00EB6046"/>
    <w:rsid w:val="00EB66D3"/>
    <w:rsid w:val="00EB6E36"/>
    <w:rsid w:val="00EB6F55"/>
    <w:rsid w:val="00EB7272"/>
    <w:rsid w:val="00EB7274"/>
    <w:rsid w:val="00EB7674"/>
    <w:rsid w:val="00EB7AAC"/>
    <w:rsid w:val="00EB7C7F"/>
    <w:rsid w:val="00EB7EFE"/>
    <w:rsid w:val="00EC03DA"/>
    <w:rsid w:val="00EC05DE"/>
    <w:rsid w:val="00EC15B5"/>
    <w:rsid w:val="00EC17F5"/>
    <w:rsid w:val="00EC1D7A"/>
    <w:rsid w:val="00EC210E"/>
    <w:rsid w:val="00EC2270"/>
    <w:rsid w:val="00EC22E6"/>
    <w:rsid w:val="00EC2593"/>
    <w:rsid w:val="00EC25F2"/>
    <w:rsid w:val="00EC38C1"/>
    <w:rsid w:val="00EC3C3E"/>
    <w:rsid w:val="00EC3E75"/>
    <w:rsid w:val="00EC4059"/>
    <w:rsid w:val="00EC40CD"/>
    <w:rsid w:val="00EC4138"/>
    <w:rsid w:val="00EC45B7"/>
    <w:rsid w:val="00EC4605"/>
    <w:rsid w:val="00EC4A7D"/>
    <w:rsid w:val="00EC4AD0"/>
    <w:rsid w:val="00EC4B28"/>
    <w:rsid w:val="00EC5052"/>
    <w:rsid w:val="00EC507D"/>
    <w:rsid w:val="00EC52FE"/>
    <w:rsid w:val="00EC553D"/>
    <w:rsid w:val="00EC5843"/>
    <w:rsid w:val="00EC588A"/>
    <w:rsid w:val="00EC5A5C"/>
    <w:rsid w:val="00EC6014"/>
    <w:rsid w:val="00EC634B"/>
    <w:rsid w:val="00EC6459"/>
    <w:rsid w:val="00EC6757"/>
    <w:rsid w:val="00EC6CA5"/>
    <w:rsid w:val="00EC6D8D"/>
    <w:rsid w:val="00EC72F0"/>
    <w:rsid w:val="00EC76CE"/>
    <w:rsid w:val="00EC783E"/>
    <w:rsid w:val="00EC7C93"/>
    <w:rsid w:val="00ED001A"/>
    <w:rsid w:val="00ED02EA"/>
    <w:rsid w:val="00ED03EB"/>
    <w:rsid w:val="00ED057B"/>
    <w:rsid w:val="00ED06E5"/>
    <w:rsid w:val="00ED08AB"/>
    <w:rsid w:val="00ED0EA7"/>
    <w:rsid w:val="00ED1113"/>
    <w:rsid w:val="00ED12AE"/>
    <w:rsid w:val="00ED195F"/>
    <w:rsid w:val="00ED2386"/>
    <w:rsid w:val="00ED2721"/>
    <w:rsid w:val="00ED298C"/>
    <w:rsid w:val="00ED386E"/>
    <w:rsid w:val="00ED4593"/>
    <w:rsid w:val="00ED4EBF"/>
    <w:rsid w:val="00ED507D"/>
    <w:rsid w:val="00ED5830"/>
    <w:rsid w:val="00ED5A2E"/>
    <w:rsid w:val="00ED5D98"/>
    <w:rsid w:val="00ED65E9"/>
    <w:rsid w:val="00ED6F01"/>
    <w:rsid w:val="00ED725C"/>
    <w:rsid w:val="00ED76A7"/>
    <w:rsid w:val="00ED7723"/>
    <w:rsid w:val="00ED7956"/>
    <w:rsid w:val="00ED79CE"/>
    <w:rsid w:val="00ED7C0C"/>
    <w:rsid w:val="00ED7DA3"/>
    <w:rsid w:val="00ED7DBD"/>
    <w:rsid w:val="00ED7E0A"/>
    <w:rsid w:val="00EE0241"/>
    <w:rsid w:val="00EE049B"/>
    <w:rsid w:val="00EE1302"/>
    <w:rsid w:val="00EE1415"/>
    <w:rsid w:val="00EE16B5"/>
    <w:rsid w:val="00EE2521"/>
    <w:rsid w:val="00EE26A4"/>
    <w:rsid w:val="00EE2B89"/>
    <w:rsid w:val="00EE2C01"/>
    <w:rsid w:val="00EE2ED0"/>
    <w:rsid w:val="00EE393B"/>
    <w:rsid w:val="00EE3DD5"/>
    <w:rsid w:val="00EE460F"/>
    <w:rsid w:val="00EE4F89"/>
    <w:rsid w:val="00EE5086"/>
    <w:rsid w:val="00EE5172"/>
    <w:rsid w:val="00EE5775"/>
    <w:rsid w:val="00EE5D03"/>
    <w:rsid w:val="00EE5D5E"/>
    <w:rsid w:val="00EE6240"/>
    <w:rsid w:val="00EE628D"/>
    <w:rsid w:val="00EE6874"/>
    <w:rsid w:val="00EE7967"/>
    <w:rsid w:val="00EE79D6"/>
    <w:rsid w:val="00EE7A5F"/>
    <w:rsid w:val="00EE7BDA"/>
    <w:rsid w:val="00EF0038"/>
    <w:rsid w:val="00EF059F"/>
    <w:rsid w:val="00EF1316"/>
    <w:rsid w:val="00EF13C8"/>
    <w:rsid w:val="00EF1E0D"/>
    <w:rsid w:val="00EF1E34"/>
    <w:rsid w:val="00EF1F42"/>
    <w:rsid w:val="00EF20F9"/>
    <w:rsid w:val="00EF23BD"/>
    <w:rsid w:val="00EF2645"/>
    <w:rsid w:val="00EF2840"/>
    <w:rsid w:val="00EF2ACE"/>
    <w:rsid w:val="00EF34D9"/>
    <w:rsid w:val="00EF39AA"/>
    <w:rsid w:val="00EF3F34"/>
    <w:rsid w:val="00EF43A7"/>
    <w:rsid w:val="00EF4407"/>
    <w:rsid w:val="00EF484F"/>
    <w:rsid w:val="00EF4E6F"/>
    <w:rsid w:val="00EF4E88"/>
    <w:rsid w:val="00EF5B72"/>
    <w:rsid w:val="00EF6803"/>
    <w:rsid w:val="00EF6E38"/>
    <w:rsid w:val="00EF6FA5"/>
    <w:rsid w:val="00EF6FE9"/>
    <w:rsid w:val="00EF7057"/>
    <w:rsid w:val="00EF7346"/>
    <w:rsid w:val="00EF740B"/>
    <w:rsid w:val="00EF7A93"/>
    <w:rsid w:val="00EF7BB0"/>
    <w:rsid w:val="00F00B19"/>
    <w:rsid w:val="00F01549"/>
    <w:rsid w:val="00F016D5"/>
    <w:rsid w:val="00F01902"/>
    <w:rsid w:val="00F01C48"/>
    <w:rsid w:val="00F01DA0"/>
    <w:rsid w:val="00F01E23"/>
    <w:rsid w:val="00F0220D"/>
    <w:rsid w:val="00F022F9"/>
    <w:rsid w:val="00F0243A"/>
    <w:rsid w:val="00F026FB"/>
    <w:rsid w:val="00F02971"/>
    <w:rsid w:val="00F0380F"/>
    <w:rsid w:val="00F03B46"/>
    <w:rsid w:val="00F040B3"/>
    <w:rsid w:val="00F0440C"/>
    <w:rsid w:val="00F048B2"/>
    <w:rsid w:val="00F04A4D"/>
    <w:rsid w:val="00F0517C"/>
    <w:rsid w:val="00F0528D"/>
    <w:rsid w:val="00F05AEF"/>
    <w:rsid w:val="00F05D01"/>
    <w:rsid w:val="00F060B1"/>
    <w:rsid w:val="00F0630D"/>
    <w:rsid w:val="00F0685C"/>
    <w:rsid w:val="00F06D66"/>
    <w:rsid w:val="00F06DF1"/>
    <w:rsid w:val="00F07019"/>
    <w:rsid w:val="00F070CD"/>
    <w:rsid w:val="00F070E1"/>
    <w:rsid w:val="00F07719"/>
    <w:rsid w:val="00F07A92"/>
    <w:rsid w:val="00F10D13"/>
    <w:rsid w:val="00F10E29"/>
    <w:rsid w:val="00F113B0"/>
    <w:rsid w:val="00F11C5A"/>
    <w:rsid w:val="00F11CB1"/>
    <w:rsid w:val="00F11E4A"/>
    <w:rsid w:val="00F13322"/>
    <w:rsid w:val="00F13E5D"/>
    <w:rsid w:val="00F13E8D"/>
    <w:rsid w:val="00F13F51"/>
    <w:rsid w:val="00F14261"/>
    <w:rsid w:val="00F14CF5"/>
    <w:rsid w:val="00F14E11"/>
    <w:rsid w:val="00F14F81"/>
    <w:rsid w:val="00F14FE6"/>
    <w:rsid w:val="00F15038"/>
    <w:rsid w:val="00F1516C"/>
    <w:rsid w:val="00F15263"/>
    <w:rsid w:val="00F1527B"/>
    <w:rsid w:val="00F15433"/>
    <w:rsid w:val="00F1547D"/>
    <w:rsid w:val="00F154C3"/>
    <w:rsid w:val="00F1556E"/>
    <w:rsid w:val="00F15A74"/>
    <w:rsid w:val="00F15C8F"/>
    <w:rsid w:val="00F15E77"/>
    <w:rsid w:val="00F160E9"/>
    <w:rsid w:val="00F1638A"/>
    <w:rsid w:val="00F164F8"/>
    <w:rsid w:val="00F16868"/>
    <w:rsid w:val="00F17370"/>
    <w:rsid w:val="00F178FD"/>
    <w:rsid w:val="00F17FFB"/>
    <w:rsid w:val="00F2068A"/>
    <w:rsid w:val="00F20904"/>
    <w:rsid w:val="00F20E5B"/>
    <w:rsid w:val="00F211A7"/>
    <w:rsid w:val="00F212EC"/>
    <w:rsid w:val="00F21565"/>
    <w:rsid w:val="00F219FB"/>
    <w:rsid w:val="00F21F99"/>
    <w:rsid w:val="00F21FA8"/>
    <w:rsid w:val="00F221DA"/>
    <w:rsid w:val="00F2290C"/>
    <w:rsid w:val="00F22947"/>
    <w:rsid w:val="00F22D40"/>
    <w:rsid w:val="00F23088"/>
    <w:rsid w:val="00F23612"/>
    <w:rsid w:val="00F23724"/>
    <w:rsid w:val="00F23902"/>
    <w:rsid w:val="00F23953"/>
    <w:rsid w:val="00F244C4"/>
    <w:rsid w:val="00F248D9"/>
    <w:rsid w:val="00F2499C"/>
    <w:rsid w:val="00F24BA4"/>
    <w:rsid w:val="00F24D8C"/>
    <w:rsid w:val="00F254F5"/>
    <w:rsid w:val="00F2568A"/>
    <w:rsid w:val="00F25789"/>
    <w:rsid w:val="00F25A17"/>
    <w:rsid w:val="00F25F23"/>
    <w:rsid w:val="00F2617D"/>
    <w:rsid w:val="00F26699"/>
    <w:rsid w:val="00F26885"/>
    <w:rsid w:val="00F27013"/>
    <w:rsid w:val="00F272F9"/>
    <w:rsid w:val="00F27422"/>
    <w:rsid w:val="00F2746E"/>
    <w:rsid w:val="00F274CE"/>
    <w:rsid w:val="00F27D28"/>
    <w:rsid w:val="00F27E57"/>
    <w:rsid w:val="00F27F27"/>
    <w:rsid w:val="00F3008F"/>
    <w:rsid w:val="00F3049D"/>
    <w:rsid w:val="00F305CB"/>
    <w:rsid w:val="00F30A30"/>
    <w:rsid w:val="00F30B44"/>
    <w:rsid w:val="00F30BDB"/>
    <w:rsid w:val="00F30C65"/>
    <w:rsid w:val="00F30F0B"/>
    <w:rsid w:val="00F31031"/>
    <w:rsid w:val="00F3132C"/>
    <w:rsid w:val="00F31715"/>
    <w:rsid w:val="00F31778"/>
    <w:rsid w:val="00F31866"/>
    <w:rsid w:val="00F3214A"/>
    <w:rsid w:val="00F325D6"/>
    <w:rsid w:val="00F32886"/>
    <w:rsid w:val="00F328F7"/>
    <w:rsid w:val="00F32A74"/>
    <w:rsid w:val="00F32E0C"/>
    <w:rsid w:val="00F331EB"/>
    <w:rsid w:val="00F34464"/>
    <w:rsid w:val="00F3496F"/>
    <w:rsid w:val="00F34A6D"/>
    <w:rsid w:val="00F34A94"/>
    <w:rsid w:val="00F35068"/>
    <w:rsid w:val="00F35772"/>
    <w:rsid w:val="00F35913"/>
    <w:rsid w:val="00F35A04"/>
    <w:rsid w:val="00F361D2"/>
    <w:rsid w:val="00F36370"/>
    <w:rsid w:val="00F365D0"/>
    <w:rsid w:val="00F36623"/>
    <w:rsid w:val="00F3692A"/>
    <w:rsid w:val="00F369D8"/>
    <w:rsid w:val="00F36A67"/>
    <w:rsid w:val="00F37969"/>
    <w:rsid w:val="00F37A07"/>
    <w:rsid w:val="00F37D21"/>
    <w:rsid w:val="00F37F23"/>
    <w:rsid w:val="00F4025C"/>
    <w:rsid w:val="00F405C6"/>
    <w:rsid w:val="00F40DEF"/>
    <w:rsid w:val="00F412A3"/>
    <w:rsid w:val="00F41CC3"/>
    <w:rsid w:val="00F41DDD"/>
    <w:rsid w:val="00F41E19"/>
    <w:rsid w:val="00F423AE"/>
    <w:rsid w:val="00F4256A"/>
    <w:rsid w:val="00F427F1"/>
    <w:rsid w:val="00F4289A"/>
    <w:rsid w:val="00F42E00"/>
    <w:rsid w:val="00F4337F"/>
    <w:rsid w:val="00F43730"/>
    <w:rsid w:val="00F43842"/>
    <w:rsid w:val="00F43A59"/>
    <w:rsid w:val="00F43B4B"/>
    <w:rsid w:val="00F43B4C"/>
    <w:rsid w:val="00F440B6"/>
    <w:rsid w:val="00F440BE"/>
    <w:rsid w:val="00F446ED"/>
    <w:rsid w:val="00F4482F"/>
    <w:rsid w:val="00F44A54"/>
    <w:rsid w:val="00F44BF2"/>
    <w:rsid w:val="00F44C5C"/>
    <w:rsid w:val="00F450DF"/>
    <w:rsid w:val="00F45262"/>
    <w:rsid w:val="00F4528E"/>
    <w:rsid w:val="00F45441"/>
    <w:rsid w:val="00F45C0F"/>
    <w:rsid w:val="00F45DF0"/>
    <w:rsid w:val="00F46465"/>
    <w:rsid w:val="00F46883"/>
    <w:rsid w:val="00F46898"/>
    <w:rsid w:val="00F468F5"/>
    <w:rsid w:val="00F4701A"/>
    <w:rsid w:val="00F47237"/>
    <w:rsid w:val="00F476D5"/>
    <w:rsid w:val="00F5000D"/>
    <w:rsid w:val="00F50112"/>
    <w:rsid w:val="00F50136"/>
    <w:rsid w:val="00F503BC"/>
    <w:rsid w:val="00F503FA"/>
    <w:rsid w:val="00F504F7"/>
    <w:rsid w:val="00F50569"/>
    <w:rsid w:val="00F510BA"/>
    <w:rsid w:val="00F511F0"/>
    <w:rsid w:val="00F5130B"/>
    <w:rsid w:val="00F5133E"/>
    <w:rsid w:val="00F515AC"/>
    <w:rsid w:val="00F51C88"/>
    <w:rsid w:val="00F51DCA"/>
    <w:rsid w:val="00F51FA3"/>
    <w:rsid w:val="00F52A46"/>
    <w:rsid w:val="00F52ACE"/>
    <w:rsid w:val="00F5388B"/>
    <w:rsid w:val="00F53902"/>
    <w:rsid w:val="00F53C40"/>
    <w:rsid w:val="00F53EB0"/>
    <w:rsid w:val="00F5438A"/>
    <w:rsid w:val="00F5445F"/>
    <w:rsid w:val="00F54A81"/>
    <w:rsid w:val="00F54CDF"/>
    <w:rsid w:val="00F55039"/>
    <w:rsid w:val="00F55235"/>
    <w:rsid w:val="00F55443"/>
    <w:rsid w:val="00F55451"/>
    <w:rsid w:val="00F55568"/>
    <w:rsid w:val="00F5562A"/>
    <w:rsid w:val="00F5598B"/>
    <w:rsid w:val="00F55B44"/>
    <w:rsid w:val="00F561A9"/>
    <w:rsid w:val="00F56BA0"/>
    <w:rsid w:val="00F56E4C"/>
    <w:rsid w:val="00F57387"/>
    <w:rsid w:val="00F57669"/>
    <w:rsid w:val="00F57A1C"/>
    <w:rsid w:val="00F57AA4"/>
    <w:rsid w:val="00F57B20"/>
    <w:rsid w:val="00F57C6D"/>
    <w:rsid w:val="00F57E0C"/>
    <w:rsid w:val="00F57FAB"/>
    <w:rsid w:val="00F6037A"/>
    <w:rsid w:val="00F604D1"/>
    <w:rsid w:val="00F6050F"/>
    <w:rsid w:val="00F60BDE"/>
    <w:rsid w:val="00F60DFF"/>
    <w:rsid w:val="00F61194"/>
    <w:rsid w:val="00F61234"/>
    <w:rsid w:val="00F615E5"/>
    <w:rsid w:val="00F61802"/>
    <w:rsid w:val="00F619AF"/>
    <w:rsid w:val="00F61D92"/>
    <w:rsid w:val="00F61EA9"/>
    <w:rsid w:val="00F623ED"/>
    <w:rsid w:val="00F62504"/>
    <w:rsid w:val="00F6256C"/>
    <w:rsid w:val="00F63451"/>
    <w:rsid w:val="00F63630"/>
    <w:rsid w:val="00F63C40"/>
    <w:rsid w:val="00F63E62"/>
    <w:rsid w:val="00F640A1"/>
    <w:rsid w:val="00F640C0"/>
    <w:rsid w:val="00F647D7"/>
    <w:rsid w:val="00F64828"/>
    <w:rsid w:val="00F64DCF"/>
    <w:rsid w:val="00F656B3"/>
    <w:rsid w:val="00F65A60"/>
    <w:rsid w:val="00F65AAF"/>
    <w:rsid w:val="00F65C37"/>
    <w:rsid w:val="00F6631E"/>
    <w:rsid w:val="00F6634D"/>
    <w:rsid w:val="00F665A5"/>
    <w:rsid w:val="00F66746"/>
    <w:rsid w:val="00F66CFF"/>
    <w:rsid w:val="00F66D75"/>
    <w:rsid w:val="00F66F69"/>
    <w:rsid w:val="00F671CD"/>
    <w:rsid w:val="00F67591"/>
    <w:rsid w:val="00F6770B"/>
    <w:rsid w:val="00F678D0"/>
    <w:rsid w:val="00F70897"/>
    <w:rsid w:val="00F70DA3"/>
    <w:rsid w:val="00F70F66"/>
    <w:rsid w:val="00F70FA9"/>
    <w:rsid w:val="00F70FCF"/>
    <w:rsid w:val="00F710F1"/>
    <w:rsid w:val="00F711B8"/>
    <w:rsid w:val="00F71291"/>
    <w:rsid w:val="00F71787"/>
    <w:rsid w:val="00F71829"/>
    <w:rsid w:val="00F718DA"/>
    <w:rsid w:val="00F71F31"/>
    <w:rsid w:val="00F72025"/>
    <w:rsid w:val="00F72411"/>
    <w:rsid w:val="00F729E5"/>
    <w:rsid w:val="00F732AD"/>
    <w:rsid w:val="00F7346B"/>
    <w:rsid w:val="00F734C9"/>
    <w:rsid w:val="00F73936"/>
    <w:rsid w:val="00F73B21"/>
    <w:rsid w:val="00F73E69"/>
    <w:rsid w:val="00F74064"/>
    <w:rsid w:val="00F7429F"/>
    <w:rsid w:val="00F745A1"/>
    <w:rsid w:val="00F7461D"/>
    <w:rsid w:val="00F74A34"/>
    <w:rsid w:val="00F74B47"/>
    <w:rsid w:val="00F74EBA"/>
    <w:rsid w:val="00F74EFD"/>
    <w:rsid w:val="00F75161"/>
    <w:rsid w:val="00F752E8"/>
    <w:rsid w:val="00F757CF"/>
    <w:rsid w:val="00F75A04"/>
    <w:rsid w:val="00F75B2E"/>
    <w:rsid w:val="00F75EDC"/>
    <w:rsid w:val="00F75F36"/>
    <w:rsid w:val="00F75F4C"/>
    <w:rsid w:val="00F76251"/>
    <w:rsid w:val="00F76321"/>
    <w:rsid w:val="00F774AC"/>
    <w:rsid w:val="00F77508"/>
    <w:rsid w:val="00F77514"/>
    <w:rsid w:val="00F77734"/>
    <w:rsid w:val="00F77EA4"/>
    <w:rsid w:val="00F80AA1"/>
    <w:rsid w:val="00F80BF0"/>
    <w:rsid w:val="00F80C67"/>
    <w:rsid w:val="00F80D2D"/>
    <w:rsid w:val="00F80E71"/>
    <w:rsid w:val="00F812C9"/>
    <w:rsid w:val="00F8143B"/>
    <w:rsid w:val="00F8219C"/>
    <w:rsid w:val="00F82205"/>
    <w:rsid w:val="00F82333"/>
    <w:rsid w:val="00F823A8"/>
    <w:rsid w:val="00F82478"/>
    <w:rsid w:val="00F8273A"/>
    <w:rsid w:val="00F82846"/>
    <w:rsid w:val="00F828E5"/>
    <w:rsid w:val="00F82CBA"/>
    <w:rsid w:val="00F830BF"/>
    <w:rsid w:val="00F83291"/>
    <w:rsid w:val="00F8359A"/>
    <w:rsid w:val="00F835A2"/>
    <w:rsid w:val="00F83B49"/>
    <w:rsid w:val="00F83BF6"/>
    <w:rsid w:val="00F8407F"/>
    <w:rsid w:val="00F84673"/>
    <w:rsid w:val="00F84883"/>
    <w:rsid w:val="00F84A53"/>
    <w:rsid w:val="00F84D5D"/>
    <w:rsid w:val="00F84DE4"/>
    <w:rsid w:val="00F8566F"/>
    <w:rsid w:val="00F858C5"/>
    <w:rsid w:val="00F85972"/>
    <w:rsid w:val="00F859F9"/>
    <w:rsid w:val="00F85B1A"/>
    <w:rsid w:val="00F85D62"/>
    <w:rsid w:val="00F86003"/>
    <w:rsid w:val="00F861AC"/>
    <w:rsid w:val="00F866CC"/>
    <w:rsid w:val="00F869A2"/>
    <w:rsid w:val="00F86C9D"/>
    <w:rsid w:val="00F87333"/>
    <w:rsid w:val="00F879AA"/>
    <w:rsid w:val="00F90057"/>
    <w:rsid w:val="00F90293"/>
    <w:rsid w:val="00F90305"/>
    <w:rsid w:val="00F90367"/>
    <w:rsid w:val="00F90D8D"/>
    <w:rsid w:val="00F916A9"/>
    <w:rsid w:val="00F916B6"/>
    <w:rsid w:val="00F920CD"/>
    <w:rsid w:val="00F92128"/>
    <w:rsid w:val="00F9213D"/>
    <w:rsid w:val="00F9223D"/>
    <w:rsid w:val="00F9290B"/>
    <w:rsid w:val="00F92B38"/>
    <w:rsid w:val="00F92EF0"/>
    <w:rsid w:val="00F938A6"/>
    <w:rsid w:val="00F93AB9"/>
    <w:rsid w:val="00F93B6A"/>
    <w:rsid w:val="00F93C09"/>
    <w:rsid w:val="00F9428A"/>
    <w:rsid w:val="00F9503B"/>
    <w:rsid w:val="00F9509E"/>
    <w:rsid w:val="00F9527F"/>
    <w:rsid w:val="00F95788"/>
    <w:rsid w:val="00F95EFA"/>
    <w:rsid w:val="00F9673C"/>
    <w:rsid w:val="00F96835"/>
    <w:rsid w:val="00F96842"/>
    <w:rsid w:val="00F96BD4"/>
    <w:rsid w:val="00F96D46"/>
    <w:rsid w:val="00F979BE"/>
    <w:rsid w:val="00F979EB"/>
    <w:rsid w:val="00FA006A"/>
    <w:rsid w:val="00FA05CD"/>
    <w:rsid w:val="00FA1117"/>
    <w:rsid w:val="00FA133D"/>
    <w:rsid w:val="00FA15D6"/>
    <w:rsid w:val="00FA18C0"/>
    <w:rsid w:val="00FA21B6"/>
    <w:rsid w:val="00FA2345"/>
    <w:rsid w:val="00FA2EF0"/>
    <w:rsid w:val="00FA30A6"/>
    <w:rsid w:val="00FA3CFA"/>
    <w:rsid w:val="00FA4054"/>
    <w:rsid w:val="00FA484A"/>
    <w:rsid w:val="00FA49CA"/>
    <w:rsid w:val="00FA4C62"/>
    <w:rsid w:val="00FA4C99"/>
    <w:rsid w:val="00FA4CEE"/>
    <w:rsid w:val="00FA4D2B"/>
    <w:rsid w:val="00FA4FA3"/>
    <w:rsid w:val="00FA55E8"/>
    <w:rsid w:val="00FA5725"/>
    <w:rsid w:val="00FA575A"/>
    <w:rsid w:val="00FA644D"/>
    <w:rsid w:val="00FA653D"/>
    <w:rsid w:val="00FA6947"/>
    <w:rsid w:val="00FA6BD1"/>
    <w:rsid w:val="00FA6F56"/>
    <w:rsid w:val="00FA7375"/>
    <w:rsid w:val="00FB0DEF"/>
    <w:rsid w:val="00FB116B"/>
    <w:rsid w:val="00FB13BC"/>
    <w:rsid w:val="00FB17CE"/>
    <w:rsid w:val="00FB1A0D"/>
    <w:rsid w:val="00FB2449"/>
    <w:rsid w:val="00FB2526"/>
    <w:rsid w:val="00FB2917"/>
    <w:rsid w:val="00FB2AED"/>
    <w:rsid w:val="00FB2CE0"/>
    <w:rsid w:val="00FB2D69"/>
    <w:rsid w:val="00FB3193"/>
    <w:rsid w:val="00FB3223"/>
    <w:rsid w:val="00FB3278"/>
    <w:rsid w:val="00FB3EB8"/>
    <w:rsid w:val="00FB4012"/>
    <w:rsid w:val="00FB404C"/>
    <w:rsid w:val="00FB4263"/>
    <w:rsid w:val="00FB4774"/>
    <w:rsid w:val="00FB507B"/>
    <w:rsid w:val="00FB5282"/>
    <w:rsid w:val="00FB546C"/>
    <w:rsid w:val="00FB554B"/>
    <w:rsid w:val="00FB58D5"/>
    <w:rsid w:val="00FB59FF"/>
    <w:rsid w:val="00FB60EF"/>
    <w:rsid w:val="00FB6256"/>
    <w:rsid w:val="00FB637F"/>
    <w:rsid w:val="00FB67FA"/>
    <w:rsid w:val="00FB6D31"/>
    <w:rsid w:val="00FB7273"/>
    <w:rsid w:val="00FB7DBC"/>
    <w:rsid w:val="00FB7E1C"/>
    <w:rsid w:val="00FC0032"/>
    <w:rsid w:val="00FC02D2"/>
    <w:rsid w:val="00FC0D61"/>
    <w:rsid w:val="00FC0DF9"/>
    <w:rsid w:val="00FC0DFC"/>
    <w:rsid w:val="00FC1793"/>
    <w:rsid w:val="00FC193A"/>
    <w:rsid w:val="00FC194F"/>
    <w:rsid w:val="00FC1BF3"/>
    <w:rsid w:val="00FC1F0B"/>
    <w:rsid w:val="00FC1F5D"/>
    <w:rsid w:val="00FC225D"/>
    <w:rsid w:val="00FC229E"/>
    <w:rsid w:val="00FC2B78"/>
    <w:rsid w:val="00FC2BDA"/>
    <w:rsid w:val="00FC3394"/>
    <w:rsid w:val="00FC46C3"/>
    <w:rsid w:val="00FC4829"/>
    <w:rsid w:val="00FC4A66"/>
    <w:rsid w:val="00FC4F16"/>
    <w:rsid w:val="00FC510D"/>
    <w:rsid w:val="00FC5501"/>
    <w:rsid w:val="00FC5797"/>
    <w:rsid w:val="00FC618A"/>
    <w:rsid w:val="00FC63DB"/>
    <w:rsid w:val="00FC650A"/>
    <w:rsid w:val="00FC6678"/>
    <w:rsid w:val="00FC6E6F"/>
    <w:rsid w:val="00FC71A7"/>
    <w:rsid w:val="00FC7380"/>
    <w:rsid w:val="00FC758A"/>
    <w:rsid w:val="00FC7933"/>
    <w:rsid w:val="00FC7A5B"/>
    <w:rsid w:val="00FC7C1F"/>
    <w:rsid w:val="00FC7E46"/>
    <w:rsid w:val="00FD09DC"/>
    <w:rsid w:val="00FD09E4"/>
    <w:rsid w:val="00FD0E81"/>
    <w:rsid w:val="00FD1A52"/>
    <w:rsid w:val="00FD1CA5"/>
    <w:rsid w:val="00FD2115"/>
    <w:rsid w:val="00FD21B9"/>
    <w:rsid w:val="00FD222C"/>
    <w:rsid w:val="00FD2445"/>
    <w:rsid w:val="00FD2535"/>
    <w:rsid w:val="00FD2689"/>
    <w:rsid w:val="00FD2BAF"/>
    <w:rsid w:val="00FD3022"/>
    <w:rsid w:val="00FD3224"/>
    <w:rsid w:val="00FD395C"/>
    <w:rsid w:val="00FD3BA9"/>
    <w:rsid w:val="00FD3D4D"/>
    <w:rsid w:val="00FD3FC9"/>
    <w:rsid w:val="00FD453D"/>
    <w:rsid w:val="00FD4E45"/>
    <w:rsid w:val="00FD536C"/>
    <w:rsid w:val="00FD55E0"/>
    <w:rsid w:val="00FD5866"/>
    <w:rsid w:val="00FD598B"/>
    <w:rsid w:val="00FD5EF2"/>
    <w:rsid w:val="00FD5F27"/>
    <w:rsid w:val="00FD64F3"/>
    <w:rsid w:val="00FD6ACD"/>
    <w:rsid w:val="00FD726C"/>
    <w:rsid w:val="00FD741F"/>
    <w:rsid w:val="00FD780C"/>
    <w:rsid w:val="00FD7CB0"/>
    <w:rsid w:val="00FE0068"/>
    <w:rsid w:val="00FE025E"/>
    <w:rsid w:val="00FE0507"/>
    <w:rsid w:val="00FE0648"/>
    <w:rsid w:val="00FE0D69"/>
    <w:rsid w:val="00FE0DD6"/>
    <w:rsid w:val="00FE1197"/>
    <w:rsid w:val="00FE1D53"/>
    <w:rsid w:val="00FE1D5E"/>
    <w:rsid w:val="00FE211A"/>
    <w:rsid w:val="00FE25AA"/>
    <w:rsid w:val="00FE25E0"/>
    <w:rsid w:val="00FE271A"/>
    <w:rsid w:val="00FE30AA"/>
    <w:rsid w:val="00FE30C4"/>
    <w:rsid w:val="00FE34AA"/>
    <w:rsid w:val="00FE3F13"/>
    <w:rsid w:val="00FE3FE6"/>
    <w:rsid w:val="00FE4189"/>
    <w:rsid w:val="00FE42F7"/>
    <w:rsid w:val="00FE4870"/>
    <w:rsid w:val="00FE4DBD"/>
    <w:rsid w:val="00FE4E42"/>
    <w:rsid w:val="00FE5358"/>
    <w:rsid w:val="00FE5E83"/>
    <w:rsid w:val="00FE5FD0"/>
    <w:rsid w:val="00FE6030"/>
    <w:rsid w:val="00FE62D8"/>
    <w:rsid w:val="00FE62F9"/>
    <w:rsid w:val="00FE6BB9"/>
    <w:rsid w:val="00FE6C05"/>
    <w:rsid w:val="00FE6C91"/>
    <w:rsid w:val="00FE6D3C"/>
    <w:rsid w:val="00FE6F5E"/>
    <w:rsid w:val="00FE7186"/>
    <w:rsid w:val="00FE72D0"/>
    <w:rsid w:val="00FE775A"/>
    <w:rsid w:val="00FE7795"/>
    <w:rsid w:val="00FE7FC9"/>
    <w:rsid w:val="00FF0226"/>
    <w:rsid w:val="00FF040E"/>
    <w:rsid w:val="00FF0AA1"/>
    <w:rsid w:val="00FF0BC1"/>
    <w:rsid w:val="00FF0C9A"/>
    <w:rsid w:val="00FF0D7C"/>
    <w:rsid w:val="00FF0EB9"/>
    <w:rsid w:val="00FF13BD"/>
    <w:rsid w:val="00FF142E"/>
    <w:rsid w:val="00FF1664"/>
    <w:rsid w:val="00FF1A10"/>
    <w:rsid w:val="00FF24D1"/>
    <w:rsid w:val="00FF2D92"/>
    <w:rsid w:val="00FF2E06"/>
    <w:rsid w:val="00FF2EBA"/>
    <w:rsid w:val="00FF2F4A"/>
    <w:rsid w:val="00FF3188"/>
    <w:rsid w:val="00FF3988"/>
    <w:rsid w:val="00FF3A7A"/>
    <w:rsid w:val="00FF3D5A"/>
    <w:rsid w:val="00FF4137"/>
    <w:rsid w:val="00FF44D5"/>
    <w:rsid w:val="00FF46CA"/>
    <w:rsid w:val="00FF4D2E"/>
    <w:rsid w:val="00FF6C5B"/>
    <w:rsid w:val="00FF6D77"/>
    <w:rsid w:val="00FF7132"/>
    <w:rsid w:val="00FF71F4"/>
    <w:rsid w:val="00FF7201"/>
    <w:rsid w:val="026A9702"/>
    <w:rsid w:val="026F2D2A"/>
    <w:rsid w:val="0311E50A"/>
    <w:rsid w:val="06B24C45"/>
    <w:rsid w:val="06EE87FF"/>
    <w:rsid w:val="0C7E6650"/>
    <w:rsid w:val="1F3EC064"/>
    <w:rsid w:val="2628B8C0"/>
    <w:rsid w:val="2D1BA6B7"/>
    <w:rsid w:val="33D9E828"/>
    <w:rsid w:val="3F780BE7"/>
    <w:rsid w:val="4461CA14"/>
    <w:rsid w:val="45FC5D47"/>
    <w:rsid w:val="4745BEB4"/>
    <w:rsid w:val="52BC6C39"/>
    <w:rsid w:val="58FD1FDA"/>
    <w:rsid w:val="5C76C17C"/>
    <w:rsid w:val="5DAE238D"/>
    <w:rsid w:val="5E2856FA"/>
    <w:rsid w:val="6B644BB5"/>
    <w:rsid w:val="741CB591"/>
    <w:rsid w:val="77F7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2D953"/>
  <w15:docId w15:val="{5AD77180-332D-4930-9293-CECBCCC9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C642E9"/>
    <w:pPr>
      <w:bidi/>
      <w:spacing w:line="360" w:lineRule="auto"/>
      <w:jc w:val="both"/>
    </w:pPr>
    <w:rPr>
      <w:rFonts w:ascii="Arial" w:hAnsi="Arial" w:cs="Arial"/>
      <w:sz w:val="24"/>
      <w:szCs w:val="24"/>
      <w:lang w:eastAsia="he-IL"/>
    </w:rPr>
  </w:style>
  <w:style w:type="paragraph" w:styleId="14">
    <w:name w:val="heading 1"/>
    <w:basedOn w:val="a4"/>
    <w:next w:val="HNormal"/>
    <w:link w:val="15"/>
    <w:uiPriority w:val="9"/>
    <w:qFormat/>
    <w:rsid w:val="0045450C"/>
    <w:pPr>
      <w:spacing w:line="240" w:lineRule="auto"/>
      <w:jc w:val="center"/>
      <w:outlineLvl w:val="0"/>
    </w:pPr>
    <w:rPr>
      <w:b/>
      <w:bCs/>
      <w:sz w:val="56"/>
      <w:szCs w:val="56"/>
    </w:rPr>
  </w:style>
  <w:style w:type="paragraph" w:styleId="22">
    <w:name w:val="heading 2"/>
    <w:basedOn w:val="HNormal"/>
    <w:next w:val="HNormal"/>
    <w:link w:val="23"/>
    <w:qFormat/>
    <w:rsid w:val="0045450C"/>
    <w:pPr>
      <w:keepNext/>
      <w:pageBreakBefore/>
      <w:spacing w:after="360"/>
      <w:jc w:val="center"/>
      <w:outlineLvl w:val="1"/>
    </w:pPr>
    <w:rPr>
      <w:b/>
      <w:bCs/>
      <w:sz w:val="32"/>
      <w:szCs w:val="32"/>
      <w:u w:val="single"/>
    </w:rPr>
  </w:style>
  <w:style w:type="paragraph" w:styleId="32">
    <w:name w:val="heading 3"/>
    <w:basedOn w:val="HNormal"/>
    <w:next w:val="HNormal"/>
    <w:link w:val="34"/>
    <w:qFormat/>
    <w:rsid w:val="0045450C"/>
    <w:pPr>
      <w:tabs>
        <w:tab w:val="left" w:pos="1418"/>
      </w:tabs>
      <w:spacing w:before="360" w:after="0" w:line="360" w:lineRule="auto"/>
      <w:outlineLvl w:val="2"/>
    </w:pPr>
    <w:rPr>
      <w:b/>
      <w:bCs/>
      <w:noProof w:val="0"/>
      <w:sz w:val="28"/>
      <w:szCs w:val="28"/>
      <w:u w:val="single"/>
      <w:lang w:eastAsia="en-US"/>
    </w:rPr>
  </w:style>
  <w:style w:type="paragraph" w:styleId="41">
    <w:name w:val="heading 4"/>
    <w:basedOn w:val="HNormal"/>
    <w:next w:val="a4"/>
    <w:link w:val="42"/>
    <w:qFormat/>
    <w:rsid w:val="0045450C"/>
    <w:pPr>
      <w:keepNext/>
      <w:spacing w:after="0" w:line="360" w:lineRule="auto"/>
      <w:ind w:left="1021" w:hanging="1021"/>
      <w:outlineLvl w:val="3"/>
    </w:pPr>
    <w:rPr>
      <w:b/>
      <w:bCs/>
      <w:u w:val="single"/>
    </w:rPr>
  </w:style>
  <w:style w:type="paragraph" w:styleId="5">
    <w:name w:val="heading 5"/>
    <w:basedOn w:val="a4"/>
    <w:next w:val="a4"/>
    <w:link w:val="50"/>
    <w:qFormat/>
    <w:rsid w:val="0045450C"/>
    <w:pPr>
      <w:outlineLvl w:val="4"/>
    </w:pPr>
    <w:rPr>
      <w:u w:val="single"/>
    </w:rPr>
  </w:style>
  <w:style w:type="paragraph" w:styleId="6">
    <w:name w:val="heading 6"/>
    <w:basedOn w:val="a4"/>
    <w:next w:val="a4"/>
    <w:link w:val="60"/>
    <w:qFormat/>
    <w:rsid w:val="00457FC4"/>
    <w:pPr>
      <w:keepNext/>
      <w:spacing w:before="360" w:after="120"/>
      <w:outlineLvl w:val="5"/>
    </w:pPr>
    <w:rPr>
      <w:b/>
      <w:bCs/>
      <w:sz w:val="28"/>
      <w:szCs w:val="28"/>
      <w:u w:val="single"/>
    </w:rPr>
  </w:style>
  <w:style w:type="paragraph" w:styleId="7">
    <w:name w:val="heading 7"/>
    <w:basedOn w:val="a4"/>
    <w:next w:val="a4"/>
    <w:link w:val="70"/>
    <w:uiPriority w:val="99"/>
    <w:qFormat/>
    <w:rsid w:val="007D1666"/>
    <w:pPr>
      <w:outlineLvl w:val="6"/>
    </w:pPr>
    <w:rPr>
      <w:u w:val="single"/>
    </w:rPr>
  </w:style>
  <w:style w:type="paragraph" w:styleId="8">
    <w:name w:val="heading 8"/>
    <w:basedOn w:val="HNormal"/>
    <w:next w:val="a4"/>
    <w:link w:val="80"/>
    <w:uiPriority w:val="99"/>
    <w:qFormat/>
    <w:rsid w:val="008B4EF1"/>
    <w:pPr>
      <w:pageBreakBefore/>
      <w:spacing w:after="360" w:line="360" w:lineRule="auto"/>
      <w:jc w:val="center"/>
      <w:outlineLvl w:val="7"/>
    </w:pPr>
    <w:rPr>
      <w:b/>
      <w:bCs/>
      <w:sz w:val="32"/>
      <w:szCs w:val="32"/>
      <w:u w:val="single"/>
    </w:rPr>
  </w:style>
  <w:style w:type="paragraph" w:styleId="9">
    <w:name w:val="heading 9"/>
    <w:aliases w:val="פרטיכל"/>
    <w:basedOn w:val="a4"/>
    <w:next w:val="a4"/>
    <w:link w:val="90"/>
    <w:qFormat/>
    <w:rsid w:val="00CF6521"/>
    <w:pPr>
      <w:tabs>
        <w:tab w:val="num" w:pos="0"/>
      </w:tabs>
      <w:spacing w:before="240" w:after="60"/>
      <w:ind w:left="7440" w:hanging="708"/>
      <w:outlineLvl w:val="8"/>
    </w:pPr>
    <w:rPr>
      <w:rFonts w:cs="Miriam"/>
      <w:i/>
      <w:iCs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HNormal">
    <w:name w:val="HNormal"/>
    <w:link w:val="HNormal0"/>
    <w:rsid w:val="00EA44FB"/>
    <w:pPr>
      <w:bidi/>
      <w:spacing w:after="120"/>
      <w:jc w:val="both"/>
    </w:pPr>
    <w:rPr>
      <w:rFonts w:ascii="Arial" w:hAnsi="Arial" w:cs="Arial"/>
      <w:noProof/>
      <w:sz w:val="24"/>
      <w:szCs w:val="24"/>
      <w:lang w:eastAsia="he-IL"/>
    </w:rPr>
  </w:style>
  <w:style w:type="paragraph" w:styleId="a8">
    <w:name w:val="header"/>
    <w:basedOn w:val="a4"/>
    <w:link w:val="a9"/>
    <w:rsid w:val="00865CF1"/>
    <w:pPr>
      <w:tabs>
        <w:tab w:val="center" w:pos="4320"/>
        <w:tab w:val="right" w:pos="8640"/>
      </w:tabs>
    </w:pPr>
    <w:rPr>
      <w:rFonts w:cs="Times New Roman"/>
    </w:rPr>
  </w:style>
  <w:style w:type="paragraph" w:styleId="aa">
    <w:name w:val="footer"/>
    <w:basedOn w:val="a4"/>
    <w:link w:val="ab"/>
    <w:uiPriority w:val="99"/>
    <w:rsid w:val="00F623ED"/>
    <w:pPr>
      <w:pBdr>
        <w:top w:val="dashed" w:sz="4" w:space="1" w:color="auto"/>
      </w:pBdr>
      <w:tabs>
        <w:tab w:val="center" w:pos="4153"/>
        <w:tab w:val="right" w:pos="8309"/>
      </w:tabs>
      <w:spacing w:after="120"/>
    </w:pPr>
    <w:rPr>
      <w:sz w:val="20"/>
    </w:rPr>
  </w:style>
  <w:style w:type="character" w:styleId="ac">
    <w:name w:val="page number"/>
    <w:basedOn w:val="a5"/>
    <w:rsid w:val="00865CF1"/>
  </w:style>
  <w:style w:type="paragraph" w:styleId="ad">
    <w:name w:val="Body Text"/>
    <w:basedOn w:val="a4"/>
    <w:link w:val="ae"/>
    <w:qFormat/>
    <w:rsid w:val="00F623ED"/>
    <w:pPr>
      <w:spacing w:after="2520"/>
      <w:jc w:val="center"/>
    </w:pPr>
    <w:rPr>
      <w:b/>
      <w:bCs/>
      <w:sz w:val="32"/>
      <w:szCs w:val="56"/>
      <w:lang w:eastAsia="en-US"/>
    </w:rPr>
  </w:style>
  <w:style w:type="paragraph" w:styleId="af">
    <w:name w:val="Balloon Text"/>
    <w:basedOn w:val="a4"/>
    <w:link w:val="af0"/>
    <w:rsid w:val="00F623ED"/>
    <w:rPr>
      <w:rFonts w:ascii="Tahoma" w:hAnsi="Tahoma" w:cs="Times New Roman"/>
      <w:sz w:val="16"/>
      <w:szCs w:val="16"/>
    </w:rPr>
  </w:style>
  <w:style w:type="paragraph" w:customStyle="1" w:styleId="Hnormal1">
    <w:name w:val="Hnormal"/>
    <w:uiPriority w:val="99"/>
    <w:rsid w:val="00865CF1"/>
    <w:pPr>
      <w:bidi/>
      <w:jc w:val="both"/>
    </w:pPr>
    <w:rPr>
      <w:rFonts w:cs="David"/>
      <w:noProof/>
      <w:szCs w:val="24"/>
      <w:lang w:eastAsia="he-IL"/>
    </w:rPr>
  </w:style>
  <w:style w:type="paragraph" w:styleId="af1">
    <w:name w:val="Block Text"/>
    <w:basedOn w:val="a4"/>
    <w:rsid w:val="00F623ED"/>
    <w:pPr>
      <w:ind w:left="992"/>
    </w:pPr>
    <w:rPr>
      <w:noProof/>
    </w:rPr>
  </w:style>
  <w:style w:type="paragraph" w:customStyle="1" w:styleId="35">
    <w:name w:val="פסקה3"/>
    <w:basedOn w:val="a4"/>
    <w:uiPriority w:val="99"/>
    <w:rsid w:val="00F623ED"/>
    <w:pPr>
      <w:ind w:left="907"/>
    </w:pPr>
    <w:rPr>
      <w:noProof/>
    </w:rPr>
  </w:style>
  <w:style w:type="paragraph" w:customStyle="1" w:styleId="43">
    <w:name w:val="פסקה4"/>
    <w:uiPriority w:val="99"/>
    <w:rsid w:val="00865CF1"/>
    <w:pPr>
      <w:bidi/>
      <w:ind w:left="1361"/>
      <w:jc w:val="both"/>
    </w:pPr>
    <w:rPr>
      <w:rFonts w:ascii="Tahoma" w:hAnsi="Tahoma" w:cs="Tahoma"/>
      <w:noProof/>
      <w:sz w:val="22"/>
      <w:szCs w:val="22"/>
      <w:lang w:eastAsia="he-IL"/>
    </w:rPr>
  </w:style>
  <w:style w:type="paragraph" w:customStyle="1" w:styleId="Normal2">
    <w:name w:val="Normal2"/>
    <w:basedOn w:val="a4"/>
    <w:uiPriority w:val="99"/>
    <w:rsid w:val="00F623ED"/>
    <w:pPr>
      <w:spacing w:before="120" w:line="320" w:lineRule="exact"/>
      <w:ind w:left="795"/>
    </w:pPr>
    <w:rPr>
      <w:sz w:val="22"/>
      <w:lang w:eastAsia="en-US"/>
    </w:rPr>
  </w:style>
  <w:style w:type="paragraph" w:customStyle="1" w:styleId="Style12ptBefore05">
    <w:name w:val="Style 12 pt Before:  0.5&quot;"/>
    <w:basedOn w:val="a4"/>
    <w:autoRedefine/>
    <w:uiPriority w:val="99"/>
    <w:rsid w:val="00F623ED"/>
    <w:pPr>
      <w:spacing w:before="120" w:line="320" w:lineRule="atLeast"/>
      <w:ind w:left="720"/>
    </w:pPr>
    <w:rPr>
      <w:lang w:eastAsia="en-US"/>
    </w:rPr>
  </w:style>
  <w:style w:type="paragraph" w:customStyle="1" w:styleId="table1">
    <w:name w:val="table1"/>
    <w:basedOn w:val="HNormal"/>
    <w:next w:val="HNormal"/>
    <w:uiPriority w:val="99"/>
    <w:rsid w:val="00F623ED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865CF1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865CF1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4"/>
    <w:uiPriority w:val="99"/>
    <w:rsid w:val="00865CF1"/>
    <w:pPr>
      <w:numPr>
        <w:ilvl w:val="1"/>
        <w:numId w:val="2"/>
      </w:numPr>
      <w:ind w:right="0"/>
    </w:pPr>
    <w:rPr>
      <w:sz w:val="22"/>
      <w:szCs w:val="22"/>
    </w:rPr>
  </w:style>
  <w:style w:type="paragraph" w:customStyle="1" w:styleId="Style9ptLinespacingsingle9">
    <w:name w:val="סגנון Style 9 pt Line spacing:  single + ‏9 נק'"/>
    <w:basedOn w:val="Style9ptLinespacingsingle"/>
    <w:uiPriority w:val="99"/>
    <w:rsid w:val="00865CF1"/>
    <w:pPr>
      <w:numPr>
        <w:ilvl w:val="0"/>
        <w:numId w:val="1"/>
      </w:numPr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uiPriority w:val="99"/>
    <w:rsid w:val="00F623ED"/>
    <w:pPr>
      <w:spacing w:after="0"/>
      <w:ind w:left="1152"/>
    </w:pPr>
    <w:rPr>
      <w:sz w:val="22"/>
      <w:szCs w:val="22"/>
    </w:rPr>
  </w:style>
  <w:style w:type="paragraph" w:customStyle="1" w:styleId="00">
    <w:name w:val="סגנון ת' בטבלה + לפני:  0&quot; שורה ראשונה:  0&quot;"/>
    <w:basedOn w:val="a4"/>
    <w:uiPriority w:val="99"/>
    <w:rsid w:val="00F623ED"/>
    <w:pPr>
      <w:spacing w:after="120"/>
    </w:pPr>
    <w:rPr>
      <w:sz w:val="22"/>
      <w:szCs w:val="22"/>
    </w:rPr>
  </w:style>
  <w:style w:type="paragraph" w:customStyle="1" w:styleId="Normal1">
    <w:name w:val="Normal1"/>
    <w:basedOn w:val="a4"/>
    <w:link w:val="Normal1Char"/>
    <w:rsid w:val="00F623ED"/>
    <w:pPr>
      <w:spacing w:before="120" w:line="320" w:lineRule="exact"/>
      <w:ind w:left="397"/>
    </w:pPr>
    <w:rPr>
      <w:rFonts w:cs="Times New Roman"/>
      <w:sz w:val="22"/>
    </w:rPr>
  </w:style>
  <w:style w:type="paragraph" w:customStyle="1" w:styleId="Figure1">
    <w:name w:val="Figure1"/>
    <w:basedOn w:val="HNormal"/>
    <w:next w:val="HNormal"/>
    <w:uiPriority w:val="99"/>
    <w:rsid w:val="00F623ED"/>
    <w:pPr>
      <w:spacing w:after="240" w:line="360" w:lineRule="auto"/>
      <w:ind w:left="1872"/>
    </w:pPr>
    <w:rPr>
      <w:b/>
      <w:bCs/>
      <w:u w:val="single"/>
    </w:rPr>
  </w:style>
  <w:style w:type="paragraph" w:styleId="TOC1">
    <w:name w:val="toc 1"/>
    <w:basedOn w:val="HNormal"/>
    <w:next w:val="HNormal"/>
    <w:autoRedefine/>
    <w:uiPriority w:val="39"/>
    <w:rsid w:val="00D11742"/>
    <w:pPr>
      <w:tabs>
        <w:tab w:val="left" w:pos="992"/>
        <w:tab w:val="left" w:pos="8789"/>
      </w:tabs>
      <w:spacing w:before="360" w:after="360"/>
      <w:jc w:val="left"/>
    </w:pPr>
    <w:rPr>
      <w:b/>
      <w:bCs/>
      <w:caps/>
      <w:noProof w:val="0"/>
      <w:u w:val="single"/>
    </w:rPr>
  </w:style>
  <w:style w:type="paragraph" w:styleId="TOC2">
    <w:name w:val="toc 2"/>
    <w:basedOn w:val="HNormal"/>
    <w:next w:val="HNormal"/>
    <w:autoRedefine/>
    <w:uiPriority w:val="39"/>
    <w:rsid w:val="00575269"/>
    <w:pPr>
      <w:tabs>
        <w:tab w:val="left" w:pos="990"/>
        <w:tab w:val="left" w:pos="8789"/>
      </w:tabs>
      <w:spacing w:after="0"/>
      <w:jc w:val="left"/>
    </w:pPr>
    <w:rPr>
      <w:b/>
      <w:bCs/>
      <w:smallCaps/>
      <w:noProof w:val="0"/>
      <w:sz w:val="20"/>
      <w:szCs w:val="20"/>
    </w:rPr>
  </w:style>
  <w:style w:type="paragraph" w:styleId="af2">
    <w:name w:val="table of figures"/>
    <w:basedOn w:val="HNormal"/>
    <w:next w:val="HNormal"/>
    <w:uiPriority w:val="99"/>
    <w:rsid w:val="00F623ED"/>
    <w:pPr>
      <w:tabs>
        <w:tab w:val="left" w:pos="576"/>
        <w:tab w:val="left" w:leader="dot" w:pos="7920"/>
      </w:tabs>
      <w:ind w:left="288"/>
    </w:pPr>
  </w:style>
  <w:style w:type="character" w:styleId="Hyperlink">
    <w:name w:val="Hyperlink"/>
    <w:rsid w:val="00865CF1"/>
    <w:rPr>
      <w:color w:val="0000FF"/>
      <w:u w:val="single"/>
    </w:rPr>
  </w:style>
  <w:style w:type="paragraph" w:styleId="af3">
    <w:name w:val="caption"/>
    <w:basedOn w:val="a4"/>
    <w:next w:val="a4"/>
    <w:uiPriority w:val="99"/>
    <w:qFormat/>
    <w:rsid w:val="00F623ED"/>
    <w:pPr>
      <w:jc w:val="center"/>
    </w:pPr>
    <w:rPr>
      <w:rFonts w:cs="Times New Roman"/>
      <w:b/>
      <w:bCs/>
      <w:i/>
      <w:iCs/>
      <w:sz w:val="32"/>
      <w:szCs w:val="32"/>
    </w:rPr>
  </w:style>
  <w:style w:type="character" w:styleId="af4">
    <w:name w:val="annotation reference"/>
    <w:rsid w:val="00865CF1"/>
    <w:rPr>
      <w:sz w:val="16"/>
      <w:szCs w:val="16"/>
    </w:rPr>
  </w:style>
  <w:style w:type="paragraph" w:styleId="af5">
    <w:name w:val="annotation text"/>
    <w:basedOn w:val="a4"/>
    <w:link w:val="af6"/>
    <w:rsid w:val="00F623ED"/>
    <w:rPr>
      <w:sz w:val="20"/>
      <w:szCs w:val="20"/>
    </w:rPr>
  </w:style>
  <w:style w:type="paragraph" w:styleId="af7">
    <w:name w:val="annotation subject"/>
    <w:basedOn w:val="af5"/>
    <w:next w:val="af5"/>
    <w:link w:val="af8"/>
    <w:rsid w:val="00F623ED"/>
    <w:rPr>
      <w:rFonts w:eastAsia="Calibri"/>
      <w:b/>
      <w:bCs/>
    </w:rPr>
  </w:style>
  <w:style w:type="paragraph" w:customStyle="1" w:styleId="Style1ComplexDavidComplex12ptLinespacing151">
    <w:name w:val="Style פסקה1 + (Complex) David (Complex) 12 pt Line spacing:  1.5 ...1"/>
    <w:basedOn w:val="a4"/>
    <w:autoRedefine/>
    <w:uiPriority w:val="99"/>
    <w:rsid w:val="00865CF1"/>
    <w:pPr>
      <w:tabs>
        <w:tab w:val="num" w:pos="360"/>
      </w:tabs>
      <w:spacing w:after="120"/>
      <w:ind w:left="720" w:hanging="216"/>
    </w:pPr>
    <w:rPr>
      <w:rFonts w:ascii="Tahoma" w:hAnsi="Tahoma"/>
      <w:noProof/>
      <w:sz w:val="22"/>
      <w:szCs w:val="22"/>
    </w:rPr>
  </w:style>
  <w:style w:type="paragraph" w:customStyle="1" w:styleId="StyleHeading2LatinTahomaComplex12ptLatinItalic">
    <w:name w:val="Style Heading 2 + (Latin) Tahoma (Complex) 12 pt (Latin) Italic ..."/>
    <w:basedOn w:val="22"/>
    <w:autoRedefine/>
    <w:uiPriority w:val="99"/>
    <w:rsid w:val="00865CF1"/>
    <w:pPr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noProof w:val="0"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2"/>
    <w:autoRedefine/>
    <w:uiPriority w:val="99"/>
    <w:rsid w:val="00F623ED"/>
    <w:pPr>
      <w:widowControl w:val="0"/>
      <w:tabs>
        <w:tab w:val="clear" w:pos="1418"/>
        <w:tab w:val="num" w:pos="1440"/>
      </w:tabs>
      <w:ind w:left="1440" w:hanging="720"/>
    </w:pPr>
    <w:rPr>
      <w:b w:val="0"/>
      <w:bCs w:val="0"/>
      <w:iCs/>
      <w:spacing w:val="24"/>
    </w:rPr>
  </w:style>
  <w:style w:type="paragraph" w:customStyle="1" w:styleId="Style1">
    <w:name w:val="Style1"/>
    <w:basedOn w:val="41"/>
    <w:autoRedefine/>
    <w:uiPriority w:val="99"/>
    <w:rsid w:val="00865CF1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4"/>
    <w:link w:val="Style2Char"/>
    <w:qFormat/>
    <w:rsid w:val="00865CF1"/>
    <w:pPr>
      <w:tabs>
        <w:tab w:val="num" w:pos="1080"/>
      </w:tabs>
      <w:spacing w:after="120"/>
      <w:ind w:left="720" w:hanging="720"/>
    </w:pPr>
    <w:rPr>
      <w:sz w:val="22"/>
      <w:szCs w:val="22"/>
    </w:rPr>
  </w:style>
  <w:style w:type="paragraph" w:customStyle="1" w:styleId="StyleAfter1">
    <w:name w:val="Style After:  1&quot;"/>
    <w:basedOn w:val="a4"/>
    <w:uiPriority w:val="99"/>
    <w:rsid w:val="00865CF1"/>
    <w:pPr>
      <w:tabs>
        <w:tab w:val="num" w:pos="720"/>
      </w:tabs>
      <w:spacing w:after="120"/>
      <w:ind w:left="720" w:right="1440" w:hanging="360"/>
    </w:pPr>
    <w:rPr>
      <w:sz w:val="20"/>
      <w:szCs w:val="20"/>
    </w:rPr>
  </w:style>
  <w:style w:type="paragraph" w:customStyle="1" w:styleId="51">
    <w:name w:val="כותרת 51"/>
    <w:basedOn w:val="5"/>
    <w:next w:val="StyleHeading4Right"/>
    <w:uiPriority w:val="99"/>
    <w:rsid w:val="00865CF1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1"/>
    <w:uiPriority w:val="99"/>
    <w:rsid w:val="00F623ED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4"/>
    <w:link w:val="Style3Char"/>
    <w:qFormat/>
    <w:rsid w:val="00F623ED"/>
    <w:pPr>
      <w:tabs>
        <w:tab w:val="num" w:pos="2520"/>
        <w:tab w:val="left" w:pos="7946"/>
      </w:tabs>
      <w:spacing w:after="120"/>
      <w:ind w:left="2520" w:right="1800" w:hanging="360"/>
    </w:pPr>
    <w:rPr>
      <w:b/>
      <w:bCs/>
      <w:sz w:val="20"/>
      <w:szCs w:val="20"/>
    </w:rPr>
  </w:style>
  <w:style w:type="paragraph" w:styleId="24">
    <w:name w:val="List Bullet 2"/>
    <w:basedOn w:val="a4"/>
    <w:autoRedefine/>
    <w:uiPriority w:val="99"/>
    <w:rsid w:val="00865CF1"/>
    <w:pPr>
      <w:tabs>
        <w:tab w:val="num" w:pos="643"/>
      </w:tabs>
      <w:spacing w:after="120"/>
      <w:ind w:left="643" w:hanging="360"/>
    </w:pPr>
    <w:rPr>
      <w:sz w:val="22"/>
      <w:szCs w:val="22"/>
    </w:rPr>
  </w:style>
  <w:style w:type="paragraph" w:styleId="af9">
    <w:name w:val="List Bullet"/>
    <w:basedOn w:val="a4"/>
    <w:autoRedefine/>
    <w:uiPriority w:val="99"/>
    <w:rsid w:val="00865CF1"/>
    <w:pPr>
      <w:tabs>
        <w:tab w:val="num" w:pos="360"/>
      </w:tabs>
      <w:spacing w:after="120"/>
      <w:ind w:left="360" w:hanging="360"/>
    </w:pPr>
    <w:rPr>
      <w:sz w:val="22"/>
      <w:szCs w:val="22"/>
    </w:rPr>
  </w:style>
  <w:style w:type="paragraph" w:styleId="36">
    <w:name w:val="List Bullet 3"/>
    <w:basedOn w:val="a4"/>
    <w:autoRedefine/>
    <w:uiPriority w:val="99"/>
    <w:rsid w:val="00865CF1"/>
    <w:pPr>
      <w:tabs>
        <w:tab w:val="num" w:pos="926"/>
      </w:tabs>
      <w:spacing w:after="120"/>
      <w:ind w:left="926" w:hanging="360"/>
    </w:pPr>
    <w:rPr>
      <w:sz w:val="22"/>
      <w:szCs w:val="22"/>
    </w:rPr>
  </w:style>
  <w:style w:type="paragraph" w:customStyle="1" w:styleId="3120">
    <w:name w:val="סגנון סגנון כותרת 3 + (עברית ושפות אחרות) ‏12 נק' + לפני:  0&quot; תלוי..."/>
    <w:basedOn w:val="312"/>
    <w:uiPriority w:val="99"/>
    <w:rsid w:val="00865CF1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2"/>
    <w:uiPriority w:val="99"/>
    <w:rsid w:val="00F623ED"/>
    <w:pPr>
      <w:widowControl w:val="0"/>
      <w:spacing w:line="320" w:lineRule="exact"/>
      <w:ind w:left="794" w:hanging="794"/>
    </w:pPr>
    <w:rPr>
      <w:i/>
      <w:iCs/>
      <w:spacing w:val="24"/>
    </w:rPr>
  </w:style>
  <w:style w:type="paragraph" w:customStyle="1" w:styleId="Style4">
    <w:name w:val="Style4"/>
    <w:basedOn w:val="a4"/>
    <w:uiPriority w:val="99"/>
    <w:rsid w:val="00865CF1"/>
    <w:pPr>
      <w:tabs>
        <w:tab w:val="num" w:pos="360"/>
      </w:tabs>
      <w:spacing w:after="120"/>
      <w:ind w:left="360" w:hanging="360"/>
    </w:pPr>
    <w:rPr>
      <w:sz w:val="22"/>
      <w:szCs w:val="22"/>
    </w:rPr>
  </w:style>
  <w:style w:type="paragraph" w:customStyle="1" w:styleId="Style5">
    <w:name w:val="Style5"/>
    <w:basedOn w:val="a4"/>
    <w:uiPriority w:val="99"/>
    <w:rsid w:val="00865CF1"/>
    <w:pPr>
      <w:tabs>
        <w:tab w:val="num" w:pos="1080"/>
      </w:tabs>
      <w:spacing w:after="120"/>
      <w:ind w:left="720" w:hanging="648"/>
    </w:pPr>
    <w:rPr>
      <w:sz w:val="22"/>
      <w:szCs w:val="22"/>
    </w:rPr>
  </w:style>
  <w:style w:type="paragraph" w:customStyle="1" w:styleId="StyleNormal1LatinArialComplexArialLatin12ptItal">
    <w:name w:val="Style Normal1 + (Latin) Arial (Complex) Arial (Latin) 12 pt Ital..."/>
    <w:basedOn w:val="a4"/>
    <w:uiPriority w:val="99"/>
    <w:rsid w:val="00865CF1"/>
    <w:pPr>
      <w:tabs>
        <w:tab w:val="num" w:pos="794"/>
      </w:tabs>
      <w:spacing w:after="120"/>
      <w:ind w:left="-70" w:firstLine="864"/>
    </w:pPr>
    <w:rPr>
      <w:sz w:val="22"/>
      <w:szCs w:val="22"/>
    </w:rPr>
  </w:style>
  <w:style w:type="paragraph" w:customStyle="1" w:styleId="StyleAfter388">
    <w:name w:val="Style After:  3.88&quot;"/>
    <w:basedOn w:val="a4"/>
    <w:uiPriority w:val="99"/>
    <w:rsid w:val="00865CF1"/>
    <w:pPr>
      <w:tabs>
        <w:tab w:val="num" w:pos="2520"/>
      </w:tabs>
      <w:spacing w:after="120"/>
      <w:ind w:left="2520" w:right="5580" w:hanging="360"/>
    </w:pPr>
    <w:rPr>
      <w:sz w:val="22"/>
      <w:szCs w:val="22"/>
    </w:rPr>
  </w:style>
  <w:style w:type="paragraph" w:customStyle="1" w:styleId="StyleAfter3881">
    <w:name w:val="Style After:  3.88&quot;1"/>
    <w:basedOn w:val="a4"/>
    <w:uiPriority w:val="99"/>
    <w:rsid w:val="00865CF1"/>
    <w:pPr>
      <w:tabs>
        <w:tab w:val="num" w:pos="432"/>
      </w:tabs>
      <w:spacing w:after="120"/>
      <w:ind w:left="432" w:right="5580" w:hanging="288"/>
    </w:pPr>
    <w:rPr>
      <w:sz w:val="22"/>
      <w:szCs w:val="22"/>
    </w:rPr>
  </w:style>
  <w:style w:type="paragraph" w:customStyle="1" w:styleId="16">
    <w:name w:val="סגנון1"/>
    <w:basedOn w:val="a4"/>
    <w:link w:val="17"/>
    <w:qFormat/>
    <w:rsid w:val="00865CF1"/>
    <w:pPr>
      <w:tabs>
        <w:tab w:val="num" w:pos="576"/>
      </w:tabs>
      <w:spacing w:after="120"/>
      <w:ind w:left="576" w:hanging="576"/>
    </w:pPr>
    <w:rPr>
      <w:szCs w:val="22"/>
    </w:rPr>
  </w:style>
  <w:style w:type="paragraph" w:customStyle="1" w:styleId="StyleNormal1LatinArialComplexArial10ptRightBefor">
    <w:name w:val="Style Normal1 + (Latin) Arial (Complex) Arial 10 pt Right Befor..."/>
    <w:basedOn w:val="a4"/>
    <w:uiPriority w:val="99"/>
    <w:rsid w:val="00F623ED"/>
    <w:pPr>
      <w:spacing w:before="120" w:after="120"/>
    </w:pPr>
    <w:rPr>
      <w:sz w:val="20"/>
      <w:szCs w:val="20"/>
    </w:rPr>
  </w:style>
  <w:style w:type="paragraph" w:customStyle="1" w:styleId="96">
    <w:name w:val="סגנון ‏9 נק' ממורכז לפני:  6 נק'"/>
    <w:basedOn w:val="a4"/>
    <w:uiPriority w:val="99"/>
    <w:rsid w:val="00F623ED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StyleHeading3LatinTahomaLatin13ptComplex12ptN">
    <w:name w:val="Style Heading 3 + (Latin) Tahoma (Latin) 13 pt (Complex) 12 pt N..."/>
    <w:basedOn w:val="32"/>
    <w:uiPriority w:val="99"/>
    <w:rsid w:val="00F623ED"/>
    <w:pPr>
      <w:widowControl w:val="0"/>
      <w:tabs>
        <w:tab w:val="num" w:pos="0"/>
      </w:tabs>
      <w:ind w:left="794" w:hanging="794"/>
    </w:pPr>
    <w:rPr>
      <w:rFonts w:ascii="Tahoma" w:hAnsi="Tahoma"/>
      <w:b w:val="0"/>
      <w:bCs w:val="0"/>
      <w:spacing w:val="24"/>
    </w:rPr>
  </w:style>
  <w:style w:type="paragraph" w:customStyle="1" w:styleId="StyleBefore045Hanging053Linespacing15lines">
    <w:name w:val="Style Before:  0.45&quot; Hanging:  0.53&quot; Line spacing:  1.5 lines"/>
    <w:basedOn w:val="a4"/>
    <w:uiPriority w:val="99"/>
    <w:rsid w:val="00F623ED"/>
    <w:pPr>
      <w:spacing w:before="120" w:after="120"/>
      <w:ind w:left="1418" w:hanging="766"/>
    </w:pPr>
    <w:rPr>
      <w:sz w:val="22"/>
      <w:szCs w:val="22"/>
    </w:rPr>
  </w:style>
  <w:style w:type="paragraph" w:customStyle="1" w:styleId="HNormal9111">
    <w:name w:val="סגנון HNormal + (לטיני) ‏9 נק' (עברית ושפות אחרות) ‏11 נק' ימין1"/>
    <w:basedOn w:val="HNormal"/>
    <w:uiPriority w:val="99"/>
    <w:rsid w:val="00F623ED"/>
    <w:pPr>
      <w:spacing w:after="0"/>
      <w:jc w:val="left"/>
    </w:pPr>
    <w:rPr>
      <w:sz w:val="18"/>
      <w:szCs w:val="22"/>
    </w:rPr>
  </w:style>
  <w:style w:type="paragraph" w:styleId="37">
    <w:name w:val="Body Text 3"/>
    <w:basedOn w:val="a4"/>
    <w:link w:val="38"/>
    <w:uiPriority w:val="99"/>
    <w:rsid w:val="00F623ED"/>
    <w:pPr>
      <w:tabs>
        <w:tab w:val="left" w:pos="1200"/>
      </w:tabs>
      <w:spacing w:line="240" w:lineRule="atLeast"/>
    </w:pPr>
    <w:rPr>
      <w:rFonts w:ascii="Courier" w:cs="Levenim MT"/>
      <w:snapToGrid w:val="0"/>
      <w:szCs w:val="20"/>
    </w:rPr>
  </w:style>
  <w:style w:type="paragraph" w:customStyle="1" w:styleId="DataItem">
    <w:name w:val="DataItem"/>
    <w:basedOn w:val="a4"/>
    <w:uiPriority w:val="99"/>
    <w:rsid w:val="00F623ED"/>
    <w:pPr>
      <w:spacing w:before="120" w:line="320" w:lineRule="exact"/>
    </w:pPr>
    <w:rPr>
      <w:sz w:val="22"/>
    </w:rPr>
  </w:style>
  <w:style w:type="paragraph" w:customStyle="1" w:styleId="DataItemB">
    <w:name w:val="DataItemB"/>
    <w:basedOn w:val="a4"/>
    <w:uiPriority w:val="99"/>
    <w:rsid w:val="00F623ED"/>
    <w:pPr>
      <w:spacing w:before="120" w:line="320" w:lineRule="exact"/>
    </w:pPr>
    <w:rPr>
      <w:b/>
      <w:bCs/>
      <w:sz w:val="22"/>
    </w:rPr>
  </w:style>
  <w:style w:type="paragraph" w:customStyle="1" w:styleId="ind3">
    <w:name w:val="ind3"/>
    <w:basedOn w:val="a4"/>
    <w:uiPriority w:val="99"/>
    <w:rsid w:val="00F623ED"/>
    <w:pPr>
      <w:numPr>
        <w:ilvl w:val="1"/>
      </w:numPr>
    </w:pPr>
    <w:rPr>
      <w:sz w:val="22"/>
      <w:szCs w:val="26"/>
      <w:lang w:eastAsia="en-US"/>
    </w:rPr>
  </w:style>
  <w:style w:type="paragraph" w:customStyle="1" w:styleId="TableTTL">
    <w:name w:val="TableTTL"/>
    <w:basedOn w:val="Hnormal1"/>
    <w:next w:val="Hnormal1"/>
    <w:uiPriority w:val="99"/>
    <w:rsid w:val="00F623ED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4"/>
    <w:uiPriority w:val="99"/>
    <w:rsid w:val="00F623ED"/>
    <w:pPr>
      <w:ind w:left="851"/>
    </w:pPr>
    <w:rPr>
      <w:lang w:eastAsia="en-US"/>
    </w:rPr>
  </w:style>
  <w:style w:type="paragraph" w:customStyle="1" w:styleId="25">
    <w:name w:val="כותרת אסתר 2"/>
    <w:basedOn w:val="a4"/>
    <w:uiPriority w:val="99"/>
    <w:rsid w:val="00F623ED"/>
    <w:pPr>
      <w:tabs>
        <w:tab w:val="num" w:pos="720"/>
      </w:tabs>
      <w:spacing w:after="240"/>
    </w:pPr>
    <w:rPr>
      <w:rFonts w:cs="Levenim MT"/>
      <w:bCs/>
      <w:snapToGrid w:val="0"/>
      <w:sz w:val="20"/>
      <w:szCs w:val="20"/>
      <w:u w:val="single"/>
    </w:rPr>
  </w:style>
  <w:style w:type="paragraph" w:styleId="a0">
    <w:name w:val="Title"/>
    <w:basedOn w:val="22"/>
    <w:link w:val="afa"/>
    <w:uiPriority w:val="99"/>
    <w:qFormat/>
    <w:rsid w:val="00BF30C6"/>
    <w:pPr>
      <w:numPr>
        <w:numId w:val="6"/>
      </w:numPr>
    </w:pPr>
  </w:style>
  <w:style w:type="paragraph" w:styleId="TOC3">
    <w:name w:val="toc 3"/>
    <w:basedOn w:val="a4"/>
    <w:next w:val="a4"/>
    <w:autoRedefine/>
    <w:uiPriority w:val="39"/>
    <w:rsid w:val="00F623ED"/>
    <w:rPr>
      <w:rFonts w:asciiTheme="minorHAnsi" w:hAnsiTheme="minorHAnsi" w:cs="Times New Roman"/>
      <w:smallCaps/>
      <w:sz w:val="22"/>
      <w:szCs w:val="22"/>
    </w:rPr>
  </w:style>
  <w:style w:type="paragraph" w:styleId="TOC4">
    <w:name w:val="toc 4"/>
    <w:basedOn w:val="a4"/>
    <w:next w:val="a4"/>
    <w:autoRedefine/>
    <w:uiPriority w:val="39"/>
    <w:rsid w:val="007D1666"/>
    <w:pPr>
      <w:tabs>
        <w:tab w:val="left" w:pos="423"/>
        <w:tab w:val="right" w:pos="9344"/>
      </w:tabs>
      <w:spacing w:line="240" w:lineRule="auto"/>
    </w:pPr>
    <w:rPr>
      <w:rFonts w:asciiTheme="minorHAnsi" w:hAnsiTheme="minorHAnsi"/>
      <w:b/>
      <w:bCs/>
    </w:rPr>
  </w:style>
  <w:style w:type="paragraph" w:styleId="TOC5">
    <w:name w:val="toc 5"/>
    <w:basedOn w:val="a4"/>
    <w:next w:val="a4"/>
    <w:autoRedefine/>
    <w:uiPriority w:val="39"/>
    <w:rsid w:val="007D1666"/>
    <w:pPr>
      <w:tabs>
        <w:tab w:val="left" w:pos="990"/>
        <w:tab w:val="right" w:pos="9344"/>
      </w:tabs>
      <w:spacing w:line="240" w:lineRule="auto"/>
      <w:ind w:left="425"/>
    </w:pPr>
  </w:style>
  <w:style w:type="paragraph" w:styleId="TOC6">
    <w:name w:val="toc 6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TOC7">
    <w:name w:val="toc 7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TOC8">
    <w:name w:val="toc 8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TOC9">
    <w:name w:val="toc 9"/>
    <w:basedOn w:val="a4"/>
    <w:next w:val="a4"/>
    <w:autoRedefine/>
    <w:uiPriority w:val="39"/>
    <w:rsid w:val="00F623ED"/>
    <w:rPr>
      <w:rFonts w:asciiTheme="minorHAnsi" w:hAnsiTheme="minorHAnsi" w:cs="Times New Roman"/>
      <w:sz w:val="22"/>
      <w:szCs w:val="22"/>
    </w:rPr>
  </w:style>
  <w:style w:type="paragraph" w:styleId="26">
    <w:name w:val="Body Text Indent 2"/>
    <w:basedOn w:val="a4"/>
    <w:link w:val="27"/>
    <w:uiPriority w:val="99"/>
    <w:rsid w:val="00CF6521"/>
    <w:pPr>
      <w:spacing w:after="120" w:line="480" w:lineRule="auto"/>
      <w:ind w:left="360"/>
    </w:pPr>
  </w:style>
  <w:style w:type="paragraph" w:styleId="39">
    <w:name w:val="Body Text Indent 3"/>
    <w:basedOn w:val="a4"/>
    <w:link w:val="3a"/>
    <w:rsid w:val="00CF6521"/>
    <w:pPr>
      <w:spacing w:after="120"/>
      <w:ind w:left="360"/>
    </w:pPr>
    <w:rPr>
      <w:sz w:val="16"/>
      <w:szCs w:val="16"/>
    </w:rPr>
  </w:style>
  <w:style w:type="paragraph" w:customStyle="1" w:styleId="text1">
    <w:name w:val="text 1"/>
    <w:basedOn w:val="a4"/>
    <w:uiPriority w:val="99"/>
    <w:rsid w:val="00CF6521"/>
    <w:pPr>
      <w:ind w:left="567"/>
    </w:pPr>
    <w:rPr>
      <w:sz w:val="22"/>
      <w:lang w:eastAsia="en-US"/>
    </w:rPr>
  </w:style>
  <w:style w:type="paragraph" w:customStyle="1" w:styleId="text2">
    <w:name w:val="text 2"/>
    <w:basedOn w:val="a4"/>
    <w:uiPriority w:val="99"/>
    <w:rsid w:val="00CF6521"/>
    <w:pPr>
      <w:ind w:left="1134"/>
    </w:pPr>
    <w:rPr>
      <w:sz w:val="22"/>
      <w:lang w:eastAsia="en-US"/>
    </w:rPr>
  </w:style>
  <w:style w:type="character" w:styleId="afb">
    <w:name w:val="line number"/>
    <w:basedOn w:val="a5"/>
    <w:rsid w:val="00CF6521"/>
  </w:style>
  <w:style w:type="paragraph" w:customStyle="1" w:styleId="text3">
    <w:name w:val="text 3"/>
    <w:basedOn w:val="a4"/>
    <w:uiPriority w:val="99"/>
    <w:rsid w:val="00CF6521"/>
    <w:pPr>
      <w:ind w:left="1956"/>
    </w:pPr>
    <w:rPr>
      <w:sz w:val="22"/>
      <w:lang w:eastAsia="en-US"/>
    </w:rPr>
  </w:style>
  <w:style w:type="paragraph" w:customStyle="1" w:styleId="text4">
    <w:name w:val="text 4"/>
    <w:basedOn w:val="a4"/>
    <w:uiPriority w:val="99"/>
    <w:rsid w:val="00CF6521"/>
    <w:pPr>
      <w:ind w:left="2807"/>
    </w:pPr>
    <w:rPr>
      <w:sz w:val="22"/>
      <w:lang w:eastAsia="en-US"/>
    </w:rPr>
  </w:style>
  <w:style w:type="paragraph" w:customStyle="1" w:styleId="text5">
    <w:name w:val="text 5"/>
    <w:basedOn w:val="a4"/>
    <w:uiPriority w:val="99"/>
    <w:rsid w:val="00CF6521"/>
    <w:pPr>
      <w:ind w:left="3799"/>
    </w:pPr>
    <w:rPr>
      <w:sz w:val="22"/>
      <w:lang w:eastAsia="en-US"/>
    </w:rPr>
  </w:style>
  <w:style w:type="paragraph" w:styleId="afc">
    <w:name w:val="Quote"/>
    <w:basedOn w:val="a4"/>
    <w:link w:val="afd"/>
    <w:uiPriority w:val="99"/>
    <w:qFormat/>
    <w:rsid w:val="00CF6521"/>
    <w:pPr>
      <w:spacing w:line="280" w:lineRule="exact"/>
      <w:ind w:left="1701" w:right="851"/>
    </w:pPr>
    <w:rPr>
      <w:sz w:val="22"/>
      <w:lang w:eastAsia="en-US"/>
    </w:rPr>
  </w:style>
  <w:style w:type="paragraph" w:customStyle="1" w:styleId="13">
    <w:name w:val="רשימה_1"/>
    <w:basedOn w:val="a4"/>
    <w:next w:val="a4"/>
    <w:uiPriority w:val="99"/>
    <w:rsid w:val="00F623ED"/>
    <w:pPr>
      <w:numPr>
        <w:numId w:val="3"/>
      </w:numPr>
      <w:tabs>
        <w:tab w:val="left" w:pos="567"/>
      </w:tabs>
    </w:pPr>
    <w:rPr>
      <w:b/>
      <w:bCs/>
      <w:sz w:val="22"/>
      <w:lang w:eastAsia="en-US"/>
    </w:rPr>
  </w:style>
  <w:style w:type="paragraph" w:customStyle="1" w:styleId="a2">
    <w:name w:val="רשימה_א"/>
    <w:basedOn w:val="a4"/>
    <w:uiPriority w:val="99"/>
    <w:rsid w:val="00F623ED"/>
    <w:pPr>
      <w:numPr>
        <w:numId w:val="4"/>
      </w:numPr>
      <w:ind w:right="0"/>
    </w:pPr>
    <w:rPr>
      <w:sz w:val="22"/>
      <w:lang w:eastAsia="en-US"/>
    </w:rPr>
  </w:style>
  <w:style w:type="paragraph" w:customStyle="1" w:styleId="Text10">
    <w:name w:val="Text1"/>
    <w:basedOn w:val="14"/>
    <w:autoRedefine/>
    <w:uiPriority w:val="99"/>
    <w:rsid w:val="00F623ED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4"/>
    <w:uiPriority w:val="99"/>
    <w:rsid w:val="00CF6521"/>
    <w:pPr>
      <w:keepLines/>
      <w:bidi w:val="0"/>
      <w:jc w:val="right"/>
    </w:pPr>
    <w:rPr>
      <w:sz w:val="22"/>
    </w:rPr>
  </w:style>
  <w:style w:type="paragraph" w:styleId="afe">
    <w:name w:val="Body Text Indent"/>
    <w:basedOn w:val="a4"/>
    <w:link w:val="aff"/>
    <w:uiPriority w:val="99"/>
    <w:rsid w:val="00CF6521"/>
    <w:pPr>
      <w:ind w:left="283"/>
    </w:pPr>
    <w:rPr>
      <w:sz w:val="22"/>
      <w:lang w:eastAsia="en-US"/>
    </w:rPr>
  </w:style>
  <w:style w:type="paragraph" w:styleId="aff0">
    <w:name w:val="List Paragraph"/>
    <w:aliases w:val="פיסקת bullets,LP1,style 2,מכרזים - טקסט סעיפים,פיסקת רשימה11,lp1,Bullet List,FooterText,numbered,Paragraphe de liste1,נספח 2 מתוקן,x.x.x.x,List Paragraph_0,List Paragraph_1,LP11,LP111,LP12,LP121,LP13,LP14,LP15,List Paragraph_01"/>
    <w:basedOn w:val="a4"/>
    <w:link w:val="aff1"/>
    <w:uiPriority w:val="34"/>
    <w:qFormat/>
    <w:rsid w:val="00D33503"/>
    <w:pPr>
      <w:bidi w:val="0"/>
      <w:ind w:left="720"/>
      <w:contextualSpacing/>
    </w:pPr>
  </w:style>
  <w:style w:type="character" w:styleId="FollowedHyperlink">
    <w:name w:val="FollowedHyperlink"/>
    <w:uiPriority w:val="99"/>
    <w:rsid w:val="00CF6521"/>
    <w:rPr>
      <w:color w:val="800080"/>
      <w:u w:val="single"/>
    </w:rPr>
  </w:style>
  <w:style w:type="table" w:styleId="aff2">
    <w:name w:val="Table Grid"/>
    <w:aliases w:val="טקסט טבלה תחתונה,טבלת רשת"/>
    <w:basedOn w:val="a6"/>
    <w:uiPriority w:val="59"/>
    <w:rsid w:val="00DF31E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rsid w:val="00AD6BE2"/>
    <w:pPr>
      <w:numPr>
        <w:numId w:val="5"/>
      </w:numPr>
    </w:pPr>
  </w:style>
  <w:style w:type="paragraph" w:customStyle="1" w:styleId="StyleTOC3">
    <w:name w:val="Style TOC 3 +"/>
    <w:basedOn w:val="TOC3"/>
    <w:uiPriority w:val="99"/>
    <w:rsid w:val="00F623ED"/>
  </w:style>
  <w:style w:type="paragraph" w:customStyle="1" w:styleId="aff3">
    <w:name w:val="תו"/>
    <w:basedOn w:val="a4"/>
    <w:uiPriority w:val="99"/>
    <w:rsid w:val="00FE6C91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styleId="28">
    <w:name w:val="Body Text 2"/>
    <w:basedOn w:val="a4"/>
    <w:link w:val="29"/>
    <w:uiPriority w:val="99"/>
    <w:rsid w:val="00FE6C91"/>
    <w:rPr>
      <w:b/>
      <w:bCs/>
      <w:sz w:val="20"/>
    </w:rPr>
  </w:style>
  <w:style w:type="paragraph" w:customStyle="1" w:styleId="aff4">
    <w:name w:val="נורמל"/>
    <w:basedOn w:val="NormalWeb"/>
    <w:uiPriority w:val="99"/>
    <w:rsid w:val="00FE6C91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4"/>
    <w:link w:val="NormalWeb0"/>
    <w:uiPriority w:val="99"/>
    <w:rsid w:val="00FE6C91"/>
    <w:rPr>
      <w:rFonts w:cs="Times New Roman"/>
      <w:lang w:eastAsia="en-US"/>
    </w:rPr>
  </w:style>
  <w:style w:type="paragraph" w:styleId="aff5">
    <w:name w:val="Document Map"/>
    <w:basedOn w:val="a4"/>
    <w:link w:val="aff6"/>
    <w:uiPriority w:val="99"/>
    <w:semiHidden/>
    <w:rsid w:val="00FE6C9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paragraph" w:customStyle="1" w:styleId="aff7">
    <w:name w:val="כותרת סעיף"/>
    <w:basedOn w:val="a4"/>
    <w:link w:val="aff8"/>
    <w:rsid w:val="00FE6C91"/>
    <w:pPr>
      <w:tabs>
        <w:tab w:val="num" w:pos="567"/>
      </w:tabs>
      <w:spacing w:before="240"/>
      <w:ind w:left="567" w:hanging="567"/>
    </w:pPr>
    <w:rPr>
      <w:b/>
      <w:bCs/>
      <w:color w:val="1B3461"/>
      <w:sz w:val="22"/>
      <w:szCs w:val="22"/>
      <w:lang w:eastAsia="en-US"/>
    </w:rPr>
  </w:style>
  <w:style w:type="paragraph" w:customStyle="1" w:styleId="aff9">
    <w:name w:val="טקסט סעיף"/>
    <w:basedOn w:val="a4"/>
    <w:link w:val="Char"/>
    <w:rsid w:val="00FE6C91"/>
    <w:pPr>
      <w:tabs>
        <w:tab w:val="num" w:pos="1107"/>
      </w:tabs>
      <w:ind w:left="1107" w:hanging="567"/>
    </w:pPr>
    <w:rPr>
      <w:sz w:val="22"/>
      <w:szCs w:val="22"/>
      <w:lang w:eastAsia="en-US"/>
    </w:rPr>
  </w:style>
  <w:style w:type="character" w:customStyle="1" w:styleId="Char">
    <w:name w:val="טקסט סעיף Char"/>
    <w:link w:val="aff9"/>
    <w:rsid w:val="00FE6C91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a">
    <w:name w:val="תת סעיף"/>
    <w:basedOn w:val="a4"/>
    <w:link w:val="Char0"/>
    <w:rsid w:val="00FE6C91"/>
    <w:pPr>
      <w:tabs>
        <w:tab w:val="num" w:pos="1985"/>
      </w:tabs>
      <w:ind w:left="1985" w:right="1985" w:hanging="851"/>
    </w:pPr>
    <w:rPr>
      <w:sz w:val="22"/>
      <w:szCs w:val="22"/>
      <w:lang w:eastAsia="en-US"/>
    </w:rPr>
  </w:style>
  <w:style w:type="paragraph" w:customStyle="1" w:styleId="18">
    <w:name w:val="תת סעיף1"/>
    <w:basedOn w:val="affa"/>
    <w:uiPriority w:val="99"/>
    <w:rsid w:val="00FE6C91"/>
    <w:pPr>
      <w:tabs>
        <w:tab w:val="clear" w:pos="1985"/>
        <w:tab w:val="num" w:pos="2835"/>
      </w:tabs>
      <w:ind w:left="2835" w:right="0" w:hanging="850"/>
    </w:pPr>
  </w:style>
  <w:style w:type="paragraph" w:customStyle="1" w:styleId="affb">
    <w:name w:val="שם הוראה"/>
    <w:basedOn w:val="a4"/>
    <w:uiPriority w:val="99"/>
    <w:rsid w:val="00FE6C91"/>
    <w:rPr>
      <w:b/>
      <w:bCs/>
      <w:color w:val="FFFFFF"/>
      <w:sz w:val="28"/>
      <w:szCs w:val="28"/>
      <w:lang w:eastAsia="en-US"/>
    </w:rPr>
  </w:style>
  <w:style w:type="paragraph" w:customStyle="1" w:styleId="affc">
    <w:name w:val="טקסט רץ טבלה עליונה"/>
    <w:basedOn w:val="a4"/>
    <w:uiPriority w:val="99"/>
    <w:rsid w:val="00FE6C91"/>
    <w:rPr>
      <w:sz w:val="20"/>
      <w:szCs w:val="20"/>
      <w:lang w:eastAsia="en-US"/>
    </w:rPr>
  </w:style>
  <w:style w:type="table" w:styleId="affd">
    <w:name w:val="Table Elegant"/>
    <w:basedOn w:val="a6"/>
    <w:rsid w:val="00FE6C91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9">
    <w:name w:val="תו1"/>
    <w:basedOn w:val="a4"/>
    <w:uiPriority w:val="99"/>
    <w:rsid w:val="00FE6C91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styleId="affe">
    <w:name w:val="Strong"/>
    <w:rsid w:val="00FE6C91"/>
    <w:rPr>
      <w:b/>
      <w:bCs/>
    </w:rPr>
  </w:style>
  <w:style w:type="paragraph" w:styleId="afff">
    <w:name w:val="footnote text"/>
    <w:basedOn w:val="a4"/>
    <w:link w:val="afff0"/>
    <w:rsid w:val="00FE6C91"/>
    <w:rPr>
      <w:rFonts w:cs="Times New Roman"/>
      <w:sz w:val="20"/>
      <w:szCs w:val="20"/>
    </w:rPr>
  </w:style>
  <w:style w:type="paragraph" w:customStyle="1" w:styleId="afff1">
    <w:name w:val="מדורג"/>
    <w:basedOn w:val="a4"/>
    <w:autoRedefine/>
    <w:uiPriority w:val="99"/>
    <w:rsid w:val="00FE6C91"/>
    <w:pPr>
      <w:tabs>
        <w:tab w:val="num" w:pos="648"/>
      </w:tabs>
      <w:autoSpaceDE w:val="0"/>
      <w:autoSpaceDN w:val="0"/>
      <w:spacing w:before="240" w:after="240"/>
      <w:ind w:right="360" w:hanging="72"/>
    </w:pPr>
    <w:rPr>
      <w:sz w:val="20"/>
    </w:rPr>
  </w:style>
  <w:style w:type="paragraph" w:customStyle="1" w:styleId="afff2">
    <w:name w:val="היסט כפול"/>
    <w:basedOn w:val="a4"/>
    <w:next w:val="a4"/>
    <w:uiPriority w:val="99"/>
    <w:rsid w:val="00FE6C91"/>
    <w:pPr>
      <w:tabs>
        <w:tab w:val="left" w:pos="680"/>
      </w:tabs>
      <w:autoSpaceDN w:val="0"/>
      <w:ind w:left="1134" w:hanging="1134"/>
    </w:pPr>
    <w:rPr>
      <w:sz w:val="20"/>
    </w:rPr>
  </w:style>
  <w:style w:type="paragraph" w:customStyle="1" w:styleId="1a">
    <w:name w:val="היסט כפול 1"/>
    <w:basedOn w:val="afff2"/>
    <w:next w:val="a4"/>
    <w:uiPriority w:val="99"/>
    <w:rsid w:val="00FE6C91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8"/>
    <w:uiPriority w:val="99"/>
    <w:rsid w:val="00FE6C91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4"/>
    <w:uiPriority w:val="99"/>
    <w:rsid w:val="00FE6C91"/>
    <w:pPr>
      <w:spacing w:before="120" w:after="120" w:line="320" w:lineRule="exact"/>
      <w:jc w:val="center"/>
    </w:pPr>
    <w:rPr>
      <w:b/>
      <w:bCs/>
      <w:sz w:val="22"/>
    </w:rPr>
  </w:style>
  <w:style w:type="paragraph" w:customStyle="1" w:styleId="Normal7">
    <w:name w:val="Normal7"/>
    <w:basedOn w:val="a4"/>
    <w:uiPriority w:val="99"/>
    <w:rsid w:val="00FE6C91"/>
    <w:pPr>
      <w:spacing w:before="120" w:line="320" w:lineRule="exact"/>
    </w:pPr>
    <w:rPr>
      <w:sz w:val="22"/>
    </w:rPr>
  </w:style>
  <w:style w:type="paragraph" w:customStyle="1" w:styleId="AlphaList2">
    <w:name w:val="Alpha List 2"/>
    <w:basedOn w:val="a4"/>
    <w:link w:val="AlphaList20"/>
    <w:rsid w:val="00FE6C91"/>
    <w:pPr>
      <w:tabs>
        <w:tab w:val="num" w:pos="1191"/>
      </w:tabs>
      <w:spacing w:before="120" w:line="320" w:lineRule="exact"/>
      <w:ind w:left="1191" w:hanging="397"/>
    </w:pPr>
    <w:rPr>
      <w:sz w:val="22"/>
    </w:rPr>
  </w:style>
  <w:style w:type="character" w:customStyle="1" w:styleId="AlphaList20">
    <w:name w:val="Alpha List 2 תו"/>
    <w:link w:val="AlphaList2"/>
    <w:rsid w:val="00FE6C91"/>
    <w:rPr>
      <w:rFonts w:cs="David"/>
      <w:sz w:val="22"/>
      <w:szCs w:val="24"/>
      <w:lang w:val="en-US" w:eastAsia="he-IL" w:bidi="he-IL"/>
    </w:rPr>
  </w:style>
  <w:style w:type="paragraph" w:customStyle="1" w:styleId="StyleHeading1TimesNewRomanBoldLatin13ptComplex16">
    <w:name w:val="Style Heading 1 + Times New Roman Bold (Latin) 13 pt (Complex) 16..."/>
    <w:basedOn w:val="14"/>
    <w:next w:val="Hnormal1"/>
    <w:uiPriority w:val="99"/>
    <w:rsid w:val="00F623ED"/>
    <w:rPr>
      <w:lang w:eastAsia="en-US"/>
    </w:rPr>
  </w:style>
  <w:style w:type="paragraph" w:customStyle="1" w:styleId="-">
    <w:name w:val="רגיל-דוד"/>
    <w:uiPriority w:val="99"/>
    <w:rsid w:val="00FE6C91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character" w:customStyle="1" w:styleId="af6">
    <w:name w:val="טקסט הערה תו"/>
    <w:link w:val="af5"/>
    <w:locked/>
    <w:rsid w:val="00FE6C91"/>
    <w:rPr>
      <w:rFonts w:cs="David"/>
      <w:lang w:eastAsia="he-IL"/>
    </w:rPr>
  </w:style>
  <w:style w:type="character" w:customStyle="1" w:styleId="CharChar1">
    <w:name w:val="Char Char1"/>
    <w:semiHidden/>
    <w:locked/>
    <w:rsid w:val="00FE6C91"/>
    <w:rPr>
      <w:rFonts w:cs="David"/>
      <w:lang w:val="en-US" w:eastAsia="en-US" w:bidi="he-IL"/>
    </w:rPr>
  </w:style>
  <w:style w:type="paragraph" w:customStyle="1" w:styleId="2a">
    <w:name w:val="סגנון2"/>
    <w:basedOn w:val="16"/>
    <w:uiPriority w:val="99"/>
    <w:qFormat/>
    <w:rsid w:val="00FE6C91"/>
    <w:pPr>
      <w:tabs>
        <w:tab w:val="clear" w:pos="576"/>
        <w:tab w:val="num" w:pos="540"/>
      </w:tabs>
      <w:spacing w:before="120"/>
      <w:ind w:left="540" w:right="454" w:hanging="360"/>
    </w:pPr>
    <w:rPr>
      <w:rFonts w:ascii="Times New Roman" w:hAnsi="Times New Roman" w:cs="David"/>
      <w:b/>
      <w:noProof/>
      <w:sz w:val="20"/>
      <w:szCs w:val="24"/>
    </w:rPr>
  </w:style>
  <w:style w:type="paragraph" w:customStyle="1" w:styleId="TableText">
    <w:name w:val="TableText"/>
    <w:basedOn w:val="a4"/>
    <w:link w:val="TableTextChar"/>
    <w:rsid w:val="0009604A"/>
    <w:pPr>
      <w:spacing w:before="75" w:line="280" w:lineRule="atLeast"/>
    </w:pPr>
    <w:rPr>
      <w:rFonts w:cs="Times New Roman"/>
      <w:sz w:val="22"/>
    </w:rPr>
  </w:style>
  <w:style w:type="character" w:customStyle="1" w:styleId="TableTextChar">
    <w:name w:val="TableText Char"/>
    <w:link w:val="TableText"/>
    <w:rsid w:val="0009604A"/>
    <w:rPr>
      <w:rFonts w:cs="David"/>
      <w:sz w:val="22"/>
      <w:szCs w:val="24"/>
      <w:lang w:eastAsia="he-IL"/>
    </w:rPr>
  </w:style>
  <w:style w:type="character" w:customStyle="1" w:styleId="Normal1Char">
    <w:name w:val="Normal1 Char"/>
    <w:link w:val="Normal1"/>
    <w:rsid w:val="0009604A"/>
    <w:rPr>
      <w:rFonts w:cs="Times New Roman"/>
      <w:sz w:val="22"/>
      <w:szCs w:val="24"/>
      <w:lang w:eastAsia="he-IL"/>
    </w:rPr>
  </w:style>
  <w:style w:type="character" w:customStyle="1" w:styleId="CharChar2">
    <w:name w:val="Char Char2"/>
    <w:rsid w:val="00EE2B89"/>
    <w:rPr>
      <w:rFonts w:cs="Miriam"/>
    </w:rPr>
  </w:style>
  <w:style w:type="paragraph" w:customStyle="1" w:styleId="CharChar0">
    <w:name w:val="Char תו Char תו"/>
    <w:basedOn w:val="a4"/>
    <w:uiPriority w:val="99"/>
    <w:rsid w:val="00976ACD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3">
    <w:name w:val="חתימת דואר אלקטרוני תו"/>
    <w:link w:val="afff4"/>
    <w:uiPriority w:val="99"/>
    <w:rsid w:val="00976ACD"/>
    <w:rPr>
      <w:rFonts w:ascii="Calibri" w:hAnsi="Calibri"/>
      <w:lang w:bidi="he-IL"/>
    </w:rPr>
  </w:style>
  <w:style w:type="paragraph" w:styleId="afff4">
    <w:name w:val="E-mail Signature"/>
    <w:basedOn w:val="a4"/>
    <w:link w:val="afff3"/>
    <w:uiPriority w:val="99"/>
    <w:rsid w:val="00976ACD"/>
    <w:rPr>
      <w:rFonts w:ascii="Calibri" w:hAnsi="Calibri" w:cs="Miriam"/>
      <w:sz w:val="20"/>
      <w:szCs w:val="20"/>
    </w:rPr>
  </w:style>
  <w:style w:type="paragraph" w:customStyle="1" w:styleId="msolistparagraph0">
    <w:name w:val="msolistparagraph"/>
    <w:basedOn w:val="a4"/>
    <w:uiPriority w:val="99"/>
    <w:rsid w:val="00976ACD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customStyle="1" w:styleId="hnormal2">
    <w:name w:val="hnormal"/>
    <w:basedOn w:val="a4"/>
    <w:uiPriority w:val="99"/>
    <w:rsid w:val="00976ACD"/>
    <w:pPr>
      <w:spacing w:after="120"/>
    </w:pPr>
    <w:rPr>
      <w:rFonts w:cs="Times New Roman"/>
      <w:sz w:val="20"/>
      <w:szCs w:val="20"/>
      <w:lang w:eastAsia="en-US"/>
    </w:rPr>
  </w:style>
  <w:style w:type="character" w:customStyle="1" w:styleId="CommentTextChar">
    <w:name w:val="Comment Text Char"/>
    <w:uiPriority w:val="99"/>
    <w:locked/>
    <w:rsid w:val="00A445B5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4"/>
    <w:uiPriority w:val="99"/>
    <w:qFormat/>
    <w:rsid w:val="00990666"/>
    <w:pPr>
      <w:bidi w:val="0"/>
      <w:ind w:left="720"/>
      <w:contextualSpacing/>
    </w:pPr>
    <w:rPr>
      <w:rFonts w:cs="Times New Roman"/>
    </w:rPr>
  </w:style>
  <w:style w:type="character" w:customStyle="1" w:styleId="CharChar3">
    <w:name w:val="Char Char3"/>
    <w:semiHidden/>
    <w:locked/>
    <w:rsid w:val="00990666"/>
    <w:rPr>
      <w:rFonts w:cs="David"/>
      <w:lang w:val="en-US" w:eastAsia="he-IL" w:bidi="he-IL"/>
    </w:rPr>
  </w:style>
  <w:style w:type="table" w:customStyle="1" w:styleId="1b">
    <w:name w:val="טבלה רגילה1"/>
    <w:semiHidden/>
    <w:rsid w:val="00030D2F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906CF2"/>
    <w:rPr>
      <w:rFonts w:cs="David"/>
      <w:lang w:val="en-US" w:eastAsia="he-IL" w:bidi="he-IL"/>
    </w:rPr>
  </w:style>
  <w:style w:type="character" w:customStyle="1" w:styleId="a9">
    <w:name w:val="כותרת עליונה תו"/>
    <w:link w:val="a8"/>
    <w:rsid w:val="00591281"/>
    <w:rPr>
      <w:rFonts w:cs="David"/>
      <w:sz w:val="24"/>
      <w:szCs w:val="24"/>
      <w:lang w:eastAsia="he-IL"/>
    </w:rPr>
  </w:style>
  <w:style w:type="character" w:customStyle="1" w:styleId="afa">
    <w:name w:val="כותרת טקסט תו"/>
    <w:link w:val="a0"/>
    <w:uiPriority w:val="99"/>
    <w:rsid w:val="00BF30C6"/>
    <w:rPr>
      <w:rFonts w:ascii="Arial" w:hAnsi="Arial" w:cs="Arial"/>
      <w:b/>
      <w:bCs/>
      <w:noProof/>
      <w:sz w:val="32"/>
      <w:szCs w:val="32"/>
      <w:u w:val="single"/>
      <w:lang w:eastAsia="he-IL"/>
    </w:rPr>
  </w:style>
  <w:style w:type="paragraph" w:customStyle="1" w:styleId="1c">
    <w:name w:val="פיסקת רשימה1"/>
    <w:basedOn w:val="a4"/>
    <w:uiPriority w:val="34"/>
    <w:qFormat/>
    <w:rsid w:val="00333CDA"/>
    <w:pPr>
      <w:ind w:left="720"/>
    </w:pPr>
    <w:rPr>
      <w:lang w:eastAsia="en-US"/>
    </w:rPr>
  </w:style>
  <w:style w:type="character" w:customStyle="1" w:styleId="WW8Num1z0">
    <w:name w:val="WW8Num1z0"/>
    <w:rsid w:val="00894C1A"/>
    <w:rPr>
      <w:rFonts w:cs="Times New Roman"/>
      <w:sz w:val="28"/>
      <w:u w:val="none"/>
    </w:rPr>
  </w:style>
  <w:style w:type="paragraph" w:customStyle="1" w:styleId="Header1">
    <w:name w:val="Header1"/>
    <w:basedOn w:val="a4"/>
    <w:uiPriority w:val="99"/>
    <w:rsid w:val="00B67A2F"/>
    <w:pPr>
      <w:tabs>
        <w:tab w:val="center" w:pos="4153"/>
        <w:tab w:val="right" w:pos="8306"/>
      </w:tabs>
    </w:pPr>
    <w:rPr>
      <w:sz w:val="22"/>
      <w:szCs w:val="26"/>
    </w:rPr>
  </w:style>
  <w:style w:type="paragraph" w:customStyle="1" w:styleId="1d">
    <w:name w:val="מהדורה1"/>
    <w:hidden/>
    <w:uiPriority w:val="99"/>
    <w:semiHidden/>
    <w:rsid w:val="000528CB"/>
    <w:rPr>
      <w:rFonts w:cs="David"/>
      <w:sz w:val="24"/>
      <w:szCs w:val="24"/>
      <w:lang w:eastAsia="he-IL"/>
    </w:rPr>
  </w:style>
  <w:style w:type="paragraph" w:customStyle="1" w:styleId="Heading21">
    <w:name w:val="Heading 21"/>
    <w:basedOn w:val="a4"/>
    <w:next w:val="a4"/>
    <w:uiPriority w:val="99"/>
    <w:rsid w:val="00DE6027"/>
    <w:pPr>
      <w:keepNext/>
      <w:outlineLvl w:val="1"/>
    </w:pPr>
    <w:rPr>
      <w:b/>
      <w:bCs/>
      <w:sz w:val="28"/>
      <w:szCs w:val="28"/>
      <w:u w:val="single"/>
    </w:rPr>
  </w:style>
  <w:style w:type="table" w:styleId="71">
    <w:name w:val="Table Grid 7"/>
    <w:basedOn w:val="a6"/>
    <w:rsid w:val="00DE6027"/>
    <w:pPr>
      <w:bidi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6"/>
    <w:rsid w:val="00DE6027"/>
    <w:pPr>
      <w:bidi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8">
    <w:name w:val="נושא הערה תו"/>
    <w:link w:val="af7"/>
    <w:rsid w:val="00DE6027"/>
    <w:rPr>
      <w:rFonts w:eastAsia="Calibri" w:cs="David"/>
      <w:b/>
      <w:bCs/>
      <w:lang w:eastAsia="he-IL"/>
    </w:rPr>
  </w:style>
  <w:style w:type="character" w:customStyle="1" w:styleId="af0">
    <w:name w:val="טקסט בלונים תו"/>
    <w:link w:val="af"/>
    <w:rsid w:val="00DE6027"/>
    <w:rPr>
      <w:rFonts w:ascii="Tahoma" w:hAnsi="Tahoma" w:cs="Times New Roman"/>
      <w:sz w:val="16"/>
      <w:szCs w:val="16"/>
      <w:lang w:eastAsia="he-IL"/>
    </w:rPr>
  </w:style>
  <w:style w:type="character" w:styleId="afff5">
    <w:name w:val="footnote reference"/>
    <w:aliases w:val="Footnote Reference_0"/>
    <w:uiPriority w:val="99"/>
    <w:rsid w:val="001E2D67"/>
    <w:rPr>
      <w:vertAlign w:val="superscript"/>
    </w:rPr>
  </w:style>
  <w:style w:type="paragraph" w:styleId="afff6">
    <w:name w:val="Revision"/>
    <w:hidden/>
    <w:uiPriority w:val="99"/>
    <w:semiHidden/>
    <w:rsid w:val="003C1891"/>
    <w:rPr>
      <w:rFonts w:cs="David"/>
      <w:sz w:val="24"/>
      <w:szCs w:val="24"/>
      <w:lang w:eastAsia="he-IL"/>
    </w:rPr>
  </w:style>
  <w:style w:type="character" w:customStyle="1" w:styleId="23">
    <w:name w:val="כותרת 2 תו"/>
    <w:link w:val="22"/>
    <w:rsid w:val="0045450C"/>
    <w:rPr>
      <w:rFonts w:ascii="Arial" w:hAnsi="Arial" w:cs="Arial"/>
      <w:b/>
      <w:bCs/>
      <w:noProof/>
      <w:sz w:val="32"/>
      <w:szCs w:val="32"/>
      <w:u w:val="single"/>
      <w:lang w:eastAsia="he-IL"/>
    </w:rPr>
  </w:style>
  <w:style w:type="character" w:customStyle="1" w:styleId="HNormal0">
    <w:name w:val="HNormal תו"/>
    <w:link w:val="HNormal"/>
    <w:rsid w:val="00EA44FB"/>
    <w:rPr>
      <w:rFonts w:ascii="Arial" w:hAnsi="Arial" w:cs="Arial"/>
      <w:noProof/>
      <w:sz w:val="24"/>
      <w:szCs w:val="24"/>
      <w:lang w:eastAsia="he-IL"/>
    </w:rPr>
  </w:style>
  <w:style w:type="paragraph" w:customStyle="1" w:styleId="HNormal-2">
    <w:name w:val="סגנון HNormal + אחרי:  -2  ס''מ"/>
    <w:basedOn w:val="HNormal"/>
    <w:uiPriority w:val="99"/>
    <w:rsid w:val="004867FF"/>
    <w:pPr>
      <w:ind w:right="-1134"/>
    </w:pPr>
    <w:rPr>
      <w:rFonts w:cs="David"/>
    </w:rPr>
  </w:style>
  <w:style w:type="character" w:customStyle="1" w:styleId="ab">
    <w:name w:val="כותרת תחתונה תו"/>
    <w:link w:val="aa"/>
    <w:uiPriority w:val="99"/>
    <w:locked/>
    <w:rsid w:val="00343973"/>
    <w:rPr>
      <w:rFonts w:cs="David"/>
      <w:szCs w:val="24"/>
      <w:lang w:eastAsia="he-IL"/>
    </w:rPr>
  </w:style>
  <w:style w:type="paragraph" w:customStyle="1" w:styleId="2b">
    <w:name w:val="2"/>
    <w:uiPriority w:val="59"/>
    <w:rsid w:val="00343973"/>
    <w:pPr>
      <w:bidi/>
    </w:pPr>
  </w:style>
  <w:style w:type="character" w:customStyle="1" w:styleId="EmailStyle26">
    <w:name w:val="EmailStyle26"/>
    <w:semiHidden/>
    <w:rsid w:val="00343973"/>
    <w:rPr>
      <w:rFonts w:ascii="Arial" w:hAnsi="Arial" w:cs="Arial"/>
      <w:color w:val="auto"/>
      <w:sz w:val="20"/>
      <w:szCs w:val="20"/>
    </w:rPr>
  </w:style>
  <w:style w:type="character" w:customStyle="1" w:styleId="ae">
    <w:name w:val="גוף טקסט תו"/>
    <w:link w:val="ad"/>
    <w:locked/>
    <w:rsid w:val="00343973"/>
    <w:rPr>
      <w:rFonts w:cs="David"/>
      <w:b/>
      <w:bCs/>
      <w:sz w:val="32"/>
      <w:szCs w:val="56"/>
    </w:rPr>
  </w:style>
  <w:style w:type="character" w:customStyle="1" w:styleId="aff6">
    <w:name w:val="מפת מסמך תו"/>
    <w:link w:val="aff5"/>
    <w:uiPriority w:val="99"/>
    <w:semiHidden/>
    <w:locked/>
    <w:rsid w:val="00343973"/>
    <w:rPr>
      <w:rFonts w:ascii="Tahoma" w:hAnsi="Tahoma" w:cs="Tahoma"/>
      <w:shd w:val="clear" w:color="auto" w:fill="000080"/>
    </w:rPr>
  </w:style>
  <w:style w:type="character" w:customStyle="1" w:styleId="EmailStyle31">
    <w:name w:val="EmailStyle31"/>
    <w:semiHidden/>
    <w:rsid w:val="00343973"/>
    <w:rPr>
      <w:rFonts w:ascii="Arial" w:hAnsi="Arial" w:cs="Arial"/>
      <w:color w:val="auto"/>
      <w:sz w:val="20"/>
      <w:szCs w:val="20"/>
    </w:rPr>
  </w:style>
  <w:style w:type="paragraph" w:customStyle="1" w:styleId="2c">
    <w:name w:val="פיסקת רשימה2"/>
    <w:basedOn w:val="a4"/>
    <w:uiPriority w:val="99"/>
    <w:rsid w:val="00343973"/>
    <w:pPr>
      <w:bidi w:val="0"/>
      <w:ind w:left="720"/>
    </w:pPr>
    <w:rPr>
      <w:rFonts w:cs="Times New Roman"/>
      <w:lang w:eastAsia="en-US"/>
    </w:rPr>
  </w:style>
  <w:style w:type="paragraph" w:customStyle="1" w:styleId="afff7">
    <w:name w:val="פסקה רג"/>
    <w:basedOn w:val="a4"/>
    <w:uiPriority w:val="99"/>
    <w:rsid w:val="00343973"/>
    <w:pPr>
      <w:spacing w:before="120" w:after="120" w:line="336" w:lineRule="auto"/>
    </w:pPr>
    <w:rPr>
      <w:lang w:eastAsia="en-US"/>
    </w:rPr>
  </w:style>
  <w:style w:type="character" w:customStyle="1" w:styleId="afff0">
    <w:name w:val="טקסט הערת שוליים תו"/>
    <w:link w:val="afff"/>
    <w:locked/>
    <w:rsid w:val="00343973"/>
    <w:rPr>
      <w:rFonts w:cs="Times New Roman"/>
      <w:lang w:eastAsia="he-IL"/>
    </w:rPr>
  </w:style>
  <w:style w:type="character" w:customStyle="1" w:styleId="61">
    <w:name w:val="תו תו6"/>
    <w:semiHidden/>
    <w:locked/>
    <w:rsid w:val="00343973"/>
    <w:rPr>
      <w:rFonts w:cs="Times New Roman"/>
      <w:sz w:val="24"/>
      <w:szCs w:val="24"/>
    </w:rPr>
  </w:style>
  <w:style w:type="paragraph" w:customStyle="1" w:styleId="2d">
    <w:name w:val="מהדורה2"/>
    <w:hidden/>
    <w:uiPriority w:val="99"/>
    <w:semiHidden/>
    <w:rsid w:val="00343973"/>
    <w:rPr>
      <w:rFonts w:cs="Times New Roman"/>
      <w:sz w:val="24"/>
      <w:szCs w:val="24"/>
    </w:rPr>
  </w:style>
  <w:style w:type="paragraph" w:styleId="afff8">
    <w:name w:val="endnote text"/>
    <w:basedOn w:val="a4"/>
    <w:link w:val="afff9"/>
    <w:uiPriority w:val="99"/>
    <w:rsid w:val="00343973"/>
    <w:pPr>
      <w:bidi w:val="0"/>
    </w:pPr>
    <w:rPr>
      <w:rFonts w:cs="Times New Roman"/>
      <w:sz w:val="20"/>
      <w:szCs w:val="20"/>
      <w:lang w:eastAsia="en-US"/>
    </w:rPr>
  </w:style>
  <w:style w:type="character" w:customStyle="1" w:styleId="afff9">
    <w:name w:val="טקסט הערת סיום תו"/>
    <w:basedOn w:val="a5"/>
    <w:link w:val="afff8"/>
    <w:uiPriority w:val="99"/>
    <w:rsid w:val="00343973"/>
    <w:rPr>
      <w:rFonts w:cs="Times New Roman"/>
    </w:rPr>
  </w:style>
  <w:style w:type="character" w:styleId="afffa">
    <w:name w:val="endnote reference"/>
    <w:uiPriority w:val="99"/>
    <w:rsid w:val="00343973"/>
    <w:rPr>
      <w:vertAlign w:val="superscript"/>
    </w:rPr>
  </w:style>
  <w:style w:type="character" w:customStyle="1" w:styleId="st1">
    <w:name w:val="st1"/>
    <w:rsid w:val="00343973"/>
  </w:style>
  <w:style w:type="paragraph" w:styleId="afffb">
    <w:name w:val="Plain Text"/>
    <w:basedOn w:val="a4"/>
    <w:link w:val="afffc"/>
    <w:uiPriority w:val="99"/>
    <w:unhideWhenUsed/>
    <w:rsid w:val="00343973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c">
    <w:name w:val="טקסט רגיל תו"/>
    <w:basedOn w:val="a5"/>
    <w:link w:val="afffb"/>
    <w:uiPriority w:val="99"/>
    <w:rsid w:val="00343973"/>
    <w:rPr>
      <w:rFonts w:ascii="Calibri" w:eastAsia="Calibri" w:hAnsi="Calibri" w:cs="Times New Roman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uiPriority w:val="99"/>
    <w:rsid w:val="00DD1F98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uiPriority w:val="99"/>
    <w:rsid w:val="00A461CA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uiPriority w:val="99"/>
    <w:rsid w:val="00F623ED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e">
    <w:name w:val="1"/>
    <w:uiPriority w:val="99"/>
    <w:rsid w:val="00F623ED"/>
    <w:pPr>
      <w:bidi/>
    </w:pPr>
  </w:style>
  <w:style w:type="paragraph" w:customStyle="1" w:styleId="2e">
    <w:name w:val="תו2"/>
    <w:basedOn w:val="a4"/>
    <w:uiPriority w:val="99"/>
    <w:rsid w:val="00F623ED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11">
    <w:name w:val="Char Char11"/>
    <w:semiHidden/>
    <w:locked/>
    <w:rsid w:val="00F623ED"/>
    <w:rPr>
      <w:rFonts w:cs="David"/>
      <w:lang w:val="en-US" w:eastAsia="en-US" w:bidi="he-IL"/>
    </w:rPr>
  </w:style>
  <w:style w:type="character" w:customStyle="1" w:styleId="CharChar21">
    <w:name w:val="Char Char21"/>
    <w:rsid w:val="00F623ED"/>
    <w:rPr>
      <w:rFonts w:cs="Miriam"/>
    </w:rPr>
  </w:style>
  <w:style w:type="paragraph" w:customStyle="1" w:styleId="CharChar10">
    <w:name w:val="Char תו Char תו1"/>
    <w:basedOn w:val="a4"/>
    <w:uiPriority w:val="99"/>
    <w:rsid w:val="00F623ED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31">
    <w:name w:val="Char Char31"/>
    <w:semiHidden/>
    <w:locked/>
    <w:rsid w:val="00F623ED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F623ED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uiPriority w:val="99"/>
    <w:rsid w:val="00A2334D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4"/>
    <w:uiPriority w:val="99"/>
    <w:rsid w:val="00B60381"/>
  </w:style>
  <w:style w:type="character" w:customStyle="1" w:styleId="aff1">
    <w:name w:val="פיסקת רשימה תו"/>
    <w:aliases w:val="פיסקת bullets תו,LP1 תו,style 2 תו,מכרזים - טקסט סעיפים תו,פיסקת רשימה11 תו,lp1 תו,Bullet List תו,FooterText תו,numbered תו,Paragraphe de liste1 תו,נספח 2 מתוקן תו,x.x.x.x תו,List Paragraph_0 תו,List Paragraph_1 תו,LP11 תו,LP111 תו"/>
    <w:link w:val="aff0"/>
    <w:uiPriority w:val="34"/>
    <w:locked/>
    <w:rsid w:val="00F016D5"/>
    <w:rPr>
      <w:rFonts w:cs="David"/>
      <w:sz w:val="24"/>
      <w:szCs w:val="24"/>
      <w:lang w:eastAsia="he-IL"/>
    </w:rPr>
  </w:style>
  <w:style w:type="paragraph" w:styleId="afffd">
    <w:name w:val="List"/>
    <w:basedOn w:val="a4"/>
    <w:uiPriority w:val="99"/>
    <w:semiHidden/>
    <w:rsid w:val="005354A4"/>
    <w:pPr>
      <w:spacing w:after="160" w:line="259" w:lineRule="auto"/>
      <w:ind w:left="283" w:hanging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e">
    <w:name w:val="Placeholder Text"/>
    <w:basedOn w:val="a5"/>
    <w:uiPriority w:val="99"/>
    <w:semiHidden/>
    <w:rsid w:val="005140D4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uiPriority w:val="99"/>
    <w:rsid w:val="00502CBF"/>
    <w:pPr>
      <w:spacing w:after="0" w:line="360" w:lineRule="auto"/>
    </w:pPr>
    <w:rPr>
      <w:rFonts w:cs="David"/>
    </w:rPr>
  </w:style>
  <w:style w:type="character" w:customStyle="1" w:styleId="affff">
    <w:name w:val="טקסט סעיף תו"/>
    <w:rsid w:val="008E145A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f0">
    <w:name w:val="סגנון מרווח בין שורות:  בודד"/>
    <w:basedOn w:val="a4"/>
    <w:rsid w:val="00316D48"/>
    <w:pPr>
      <w:spacing w:line="240" w:lineRule="auto"/>
    </w:pPr>
    <w:rPr>
      <w:sz w:val="22"/>
    </w:rPr>
  </w:style>
  <w:style w:type="character" w:customStyle="1" w:styleId="34">
    <w:name w:val="כותרת 3 תו"/>
    <w:basedOn w:val="a5"/>
    <w:link w:val="32"/>
    <w:rsid w:val="0045450C"/>
    <w:rPr>
      <w:rFonts w:ascii="Arial" w:hAnsi="Arial" w:cs="Arial"/>
      <w:b/>
      <w:bCs/>
      <w:sz w:val="28"/>
      <w:szCs w:val="28"/>
      <w:u w:val="single"/>
    </w:rPr>
  </w:style>
  <w:style w:type="character" w:customStyle="1" w:styleId="15">
    <w:name w:val="כותרת 1 תו"/>
    <w:basedOn w:val="a5"/>
    <w:link w:val="14"/>
    <w:uiPriority w:val="9"/>
    <w:rsid w:val="0045450C"/>
    <w:rPr>
      <w:rFonts w:ascii="Arial" w:hAnsi="Arial" w:cs="Arial"/>
      <w:b/>
      <w:bCs/>
      <w:sz w:val="56"/>
      <w:szCs w:val="56"/>
      <w:lang w:eastAsia="he-IL"/>
    </w:rPr>
  </w:style>
  <w:style w:type="character" w:customStyle="1" w:styleId="50">
    <w:name w:val="כותרת 5 תו"/>
    <w:basedOn w:val="a5"/>
    <w:link w:val="5"/>
    <w:rsid w:val="0045450C"/>
    <w:rPr>
      <w:rFonts w:ascii="Arial" w:hAnsi="Arial" w:cs="Arial"/>
      <w:sz w:val="24"/>
      <w:szCs w:val="24"/>
      <w:u w:val="single"/>
      <w:lang w:eastAsia="he-IL"/>
    </w:rPr>
  </w:style>
  <w:style w:type="paragraph" w:customStyle="1" w:styleId="3b">
    <w:name w:val="תו3"/>
    <w:basedOn w:val="a4"/>
    <w:uiPriority w:val="99"/>
    <w:rsid w:val="004E4CE7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80">
    <w:name w:val="כותרת 8 תו"/>
    <w:link w:val="8"/>
    <w:uiPriority w:val="99"/>
    <w:rsid w:val="008B4EF1"/>
    <w:rPr>
      <w:rFonts w:ascii="Arial" w:hAnsi="Arial" w:cs="Arial"/>
      <w:b/>
      <w:bCs/>
      <w:noProof/>
      <w:sz w:val="32"/>
      <w:szCs w:val="32"/>
      <w:u w:val="single"/>
      <w:lang w:eastAsia="he-IL"/>
    </w:rPr>
  </w:style>
  <w:style w:type="paragraph" w:customStyle="1" w:styleId="2">
    <w:name w:val="מיספור2"/>
    <w:basedOn w:val="a4"/>
    <w:next w:val="a4"/>
    <w:uiPriority w:val="99"/>
    <w:rsid w:val="00026EE8"/>
    <w:pPr>
      <w:numPr>
        <w:ilvl w:val="1"/>
        <w:numId w:val="7"/>
      </w:numPr>
      <w:spacing w:before="120" w:after="60" w:line="240" w:lineRule="auto"/>
      <w:ind w:right="0"/>
    </w:pPr>
    <w:rPr>
      <w:sz w:val="20"/>
    </w:rPr>
  </w:style>
  <w:style w:type="paragraph" w:customStyle="1" w:styleId="10">
    <w:name w:val="מספור1"/>
    <w:basedOn w:val="a4"/>
    <w:next w:val="a4"/>
    <w:link w:val="1f"/>
    <w:autoRedefine/>
    <w:uiPriority w:val="99"/>
    <w:rsid w:val="00026EE8"/>
    <w:pPr>
      <w:numPr>
        <w:numId w:val="7"/>
      </w:numPr>
      <w:tabs>
        <w:tab w:val="left" w:pos="34"/>
        <w:tab w:val="left" w:pos="8640"/>
      </w:tabs>
      <w:spacing w:before="120" w:after="60" w:line="240" w:lineRule="auto"/>
    </w:pPr>
    <w:rPr>
      <w:rFonts w:cs="Times New Roman"/>
      <w:color w:val="000000"/>
      <w:sz w:val="20"/>
      <w:lang w:val="x-none" w:eastAsia="x-none"/>
    </w:rPr>
  </w:style>
  <w:style w:type="character" w:customStyle="1" w:styleId="1f">
    <w:name w:val="מספור1 תו"/>
    <w:link w:val="10"/>
    <w:uiPriority w:val="99"/>
    <w:rsid w:val="00026EE8"/>
    <w:rPr>
      <w:rFonts w:ascii="Arial" w:hAnsi="Arial" w:cs="Times New Roman"/>
      <w:color w:val="000000"/>
      <w:szCs w:val="24"/>
      <w:lang w:val="x-none" w:eastAsia="x-none"/>
    </w:rPr>
  </w:style>
  <w:style w:type="paragraph" w:customStyle="1" w:styleId="3">
    <w:name w:val="מספור3"/>
    <w:basedOn w:val="a4"/>
    <w:next w:val="a4"/>
    <w:uiPriority w:val="99"/>
    <w:rsid w:val="00026EE8"/>
    <w:pPr>
      <w:numPr>
        <w:ilvl w:val="2"/>
        <w:numId w:val="7"/>
      </w:numPr>
      <w:spacing w:before="120" w:after="60" w:line="240" w:lineRule="auto"/>
      <w:ind w:right="0"/>
    </w:pPr>
    <w:rPr>
      <w:sz w:val="20"/>
    </w:rPr>
  </w:style>
  <w:style w:type="paragraph" w:styleId="affff1">
    <w:name w:val="Intense Quote"/>
    <w:basedOn w:val="22"/>
    <w:next w:val="a4"/>
    <w:link w:val="affff2"/>
    <w:uiPriority w:val="30"/>
    <w:qFormat/>
    <w:rsid w:val="009F2BED"/>
    <w:pPr>
      <w:tabs>
        <w:tab w:val="num" w:pos="1152"/>
      </w:tabs>
      <w:spacing w:after="0"/>
      <w:ind w:left="1156" w:hanging="578"/>
    </w:pPr>
    <w:rPr>
      <w:rFonts w:ascii="Times New Roman Bold" w:hAnsi="Times New Roman Bold"/>
      <w:sz w:val="24"/>
      <w:szCs w:val="24"/>
    </w:rPr>
  </w:style>
  <w:style w:type="character" w:customStyle="1" w:styleId="affff2">
    <w:name w:val="ציטוט חזק תו"/>
    <w:basedOn w:val="a5"/>
    <w:link w:val="affff1"/>
    <w:uiPriority w:val="30"/>
    <w:rsid w:val="009F2BED"/>
    <w:rPr>
      <w:rFonts w:ascii="Times New Roman Bold" w:hAnsi="Times New Roman Bold" w:cs="David"/>
      <w:b/>
      <w:bCs/>
      <w:noProof/>
      <w:sz w:val="24"/>
      <w:szCs w:val="24"/>
      <w:u w:val="single"/>
      <w:lang w:eastAsia="he-IL"/>
    </w:rPr>
  </w:style>
  <w:style w:type="paragraph" w:customStyle="1" w:styleId="HNormal01">
    <w:name w:val="סגנון HNormal + ימין אחרי:  0  נק'1"/>
    <w:basedOn w:val="a4"/>
    <w:uiPriority w:val="99"/>
    <w:qFormat/>
    <w:rsid w:val="00AB41F4"/>
    <w:pPr>
      <w:spacing w:line="240" w:lineRule="auto"/>
      <w:jc w:val="left"/>
    </w:pPr>
    <w:rPr>
      <w:noProof/>
      <w:sz w:val="20"/>
    </w:rPr>
  </w:style>
  <w:style w:type="paragraph" w:customStyle="1" w:styleId="44">
    <w:name w:val="תו4"/>
    <w:basedOn w:val="a4"/>
    <w:uiPriority w:val="99"/>
    <w:rsid w:val="00E170F4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P00">
    <w:name w:val="P00"/>
    <w:rsid w:val="005E713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cs="Times New Roman"/>
      <w:noProof/>
      <w:szCs w:val="26"/>
      <w:lang w:eastAsia="he-IL"/>
    </w:rPr>
  </w:style>
  <w:style w:type="character" w:customStyle="1" w:styleId="default">
    <w:name w:val="default"/>
    <w:basedOn w:val="a5"/>
    <w:rsid w:val="005E713C"/>
    <w:rPr>
      <w:rFonts w:ascii="Times New Roman" w:hAnsi="Times New Roman" w:cs="Times New Roman"/>
      <w:sz w:val="26"/>
      <w:szCs w:val="26"/>
    </w:rPr>
  </w:style>
  <w:style w:type="character" w:customStyle="1" w:styleId="aff">
    <w:name w:val="כניסה בגוף טקסט תו"/>
    <w:basedOn w:val="a5"/>
    <w:link w:val="afe"/>
    <w:uiPriority w:val="99"/>
    <w:rsid w:val="00B37952"/>
    <w:rPr>
      <w:rFonts w:ascii="David" w:hAnsi="David" w:cs="David"/>
      <w:sz w:val="22"/>
      <w:szCs w:val="24"/>
    </w:rPr>
  </w:style>
  <w:style w:type="character" w:customStyle="1" w:styleId="apple-converted-space">
    <w:name w:val="apple-converted-space"/>
    <w:basedOn w:val="a5"/>
    <w:rsid w:val="0037064B"/>
  </w:style>
  <w:style w:type="character" w:customStyle="1" w:styleId="HeadingPerekChar">
    <w:name w:val="HeadingPerek Char"/>
    <w:basedOn w:val="a5"/>
    <w:link w:val="HeadingPerek"/>
    <w:uiPriority w:val="99"/>
    <w:locked/>
    <w:rsid w:val="009D3521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4"/>
    <w:link w:val="HeadingPerekChar"/>
    <w:uiPriority w:val="99"/>
    <w:qFormat/>
    <w:rsid w:val="009D3521"/>
    <w:pPr>
      <w:numPr>
        <w:numId w:val="9"/>
      </w:numPr>
      <w:spacing w:line="240" w:lineRule="auto"/>
    </w:pPr>
    <w:rPr>
      <w:rFonts w:ascii="Times New Roman" w:hAnsi="Times New Roman"/>
      <w:b/>
      <w:bCs/>
      <w:sz w:val="32"/>
      <w:szCs w:val="32"/>
    </w:rPr>
  </w:style>
  <w:style w:type="paragraph" w:customStyle="1" w:styleId="PARA1">
    <w:name w:val="PARA 1"/>
    <w:basedOn w:val="a4"/>
    <w:link w:val="PARA1Char"/>
    <w:uiPriority w:val="99"/>
    <w:qFormat/>
    <w:rsid w:val="009D3521"/>
    <w:pPr>
      <w:numPr>
        <w:ilvl w:val="1"/>
        <w:numId w:val="9"/>
      </w:numPr>
      <w:spacing w:before="120" w:after="120" w:line="240" w:lineRule="auto"/>
      <w:outlineLvl w:val="1"/>
    </w:pPr>
    <w:rPr>
      <w:rFonts w:ascii="Times New Roman" w:hAnsi="Times New Roman" w:cs="Narkisim"/>
    </w:rPr>
  </w:style>
  <w:style w:type="paragraph" w:customStyle="1" w:styleId="PARA2">
    <w:name w:val="PARA 2"/>
    <w:basedOn w:val="PARA1"/>
    <w:link w:val="PARA2Char"/>
    <w:uiPriority w:val="99"/>
    <w:qFormat/>
    <w:rsid w:val="009D3521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4"/>
    <w:link w:val="PARA3Char"/>
    <w:uiPriority w:val="99"/>
    <w:qFormat/>
    <w:rsid w:val="009D3521"/>
    <w:pPr>
      <w:numPr>
        <w:ilvl w:val="3"/>
        <w:numId w:val="9"/>
      </w:numPr>
      <w:tabs>
        <w:tab w:val="left" w:pos="387"/>
      </w:tabs>
      <w:spacing w:before="120" w:line="240" w:lineRule="auto"/>
    </w:pPr>
    <w:rPr>
      <w:rFonts w:ascii="Times New Roman" w:hAnsi="Times New Roman" w:cs="Narkisim"/>
    </w:rPr>
  </w:style>
  <w:style w:type="paragraph" w:customStyle="1" w:styleId="Sign">
    <w:name w:val="Sign"/>
    <w:basedOn w:val="a4"/>
    <w:uiPriority w:val="99"/>
    <w:rsid w:val="00FB4012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</w:rPr>
  </w:style>
  <w:style w:type="paragraph" w:customStyle="1" w:styleId="2David0">
    <w:name w:val="סגנון כותרת 2 + (לטיני) David אחרי:  0  ס''מ"/>
    <w:basedOn w:val="22"/>
    <w:uiPriority w:val="99"/>
    <w:rsid w:val="008B4EF1"/>
    <w:rPr>
      <w:sz w:val="28"/>
    </w:rPr>
  </w:style>
  <w:style w:type="paragraph" w:customStyle="1" w:styleId="HNormal00">
    <w:name w:val="סגנון HNormal + אחרי:  0  נק'"/>
    <w:basedOn w:val="HNormal"/>
    <w:uiPriority w:val="99"/>
    <w:rsid w:val="006777D2"/>
    <w:pPr>
      <w:spacing w:after="0"/>
    </w:pPr>
  </w:style>
  <w:style w:type="character" w:customStyle="1" w:styleId="42">
    <w:name w:val="כותרת 4 תו"/>
    <w:basedOn w:val="a5"/>
    <w:link w:val="41"/>
    <w:rsid w:val="0045450C"/>
    <w:rPr>
      <w:rFonts w:ascii="Arial" w:hAnsi="Arial" w:cs="Arial"/>
      <w:b/>
      <w:bCs/>
      <w:noProof/>
      <w:sz w:val="24"/>
      <w:szCs w:val="24"/>
      <w:u w:val="single"/>
      <w:lang w:eastAsia="he-IL"/>
    </w:rPr>
  </w:style>
  <w:style w:type="table" w:styleId="affff3">
    <w:name w:val="Grid Table Light"/>
    <w:basedOn w:val="a6"/>
    <w:uiPriority w:val="40"/>
    <w:rsid w:val="00E75B8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72">
    <w:name w:val="טבלת רשת7"/>
    <w:basedOn w:val="a6"/>
    <w:next w:val="aff2"/>
    <w:uiPriority w:val="39"/>
    <w:rsid w:val="007A7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רשת טבלה בהירה1"/>
    <w:basedOn w:val="a6"/>
    <w:next w:val="affff3"/>
    <w:uiPriority w:val="40"/>
    <w:rsid w:val="002D66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1">
    <w:name w:val="טבלת רשת1"/>
    <w:basedOn w:val="a6"/>
    <w:next w:val="aff2"/>
    <w:uiPriority w:val="39"/>
    <w:rsid w:val="002D6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רשת טבלה בהירה2"/>
    <w:basedOn w:val="a6"/>
    <w:next w:val="affff3"/>
    <w:uiPriority w:val="40"/>
    <w:rsid w:val="002D66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c">
    <w:name w:val="רשת טבלה בהירה3"/>
    <w:basedOn w:val="a6"/>
    <w:next w:val="affff3"/>
    <w:uiPriority w:val="40"/>
    <w:rsid w:val="002D66A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6"/>
    <w:next w:val="aff2"/>
    <w:uiPriority w:val="39"/>
    <w:rsid w:val="00A1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4"/>
    <w:uiPriority w:val="99"/>
    <w:rsid w:val="00826E96"/>
    <w:pPr>
      <w:bidi w:val="0"/>
      <w:spacing w:line="240" w:lineRule="auto"/>
      <w:jc w:val="right"/>
    </w:pPr>
    <w:rPr>
      <w:rFonts w:eastAsiaTheme="minorHAnsi"/>
      <w:sz w:val="14"/>
      <w:szCs w:val="14"/>
      <w:lang w:eastAsia="en-US" w:bidi="ar-SA"/>
    </w:rPr>
  </w:style>
  <w:style w:type="character" w:customStyle="1" w:styleId="s1">
    <w:name w:val="s1"/>
    <w:basedOn w:val="a5"/>
    <w:rsid w:val="00826E96"/>
    <w:rPr>
      <w:rFonts w:ascii="Arial" w:hAnsi="Arial" w:cs="Arial" w:hint="default"/>
      <w:sz w:val="14"/>
      <w:szCs w:val="14"/>
    </w:rPr>
  </w:style>
  <w:style w:type="table" w:customStyle="1" w:styleId="45">
    <w:name w:val="סגנון4"/>
    <w:basedOn w:val="a6"/>
    <w:uiPriority w:val="99"/>
    <w:rsid w:val="00466541"/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46">
    <w:name w:val="סעיף רמה 4"/>
    <w:basedOn w:val="a4"/>
    <w:link w:val="47"/>
    <w:uiPriority w:val="99"/>
    <w:qFormat/>
    <w:rsid w:val="004B2CDE"/>
    <w:pPr>
      <w:tabs>
        <w:tab w:val="left" w:pos="1371"/>
        <w:tab w:val="left" w:pos="2268"/>
      </w:tabs>
      <w:ind w:left="2268" w:hanging="964"/>
    </w:pPr>
    <w:rPr>
      <w:rFonts w:cstheme="minorBidi"/>
      <w:sz w:val="22"/>
      <w:szCs w:val="22"/>
      <w:lang w:eastAsia="en-US"/>
    </w:rPr>
  </w:style>
  <w:style w:type="character" w:customStyle="1" w:styleId="47">
    <w:name w:val="סעיף רמה 4 תו"/>
    <w:basedOn w:val="a5"/>
    <w:link w:val="46"/>
    <w:uiPriority w:val="99"/>
    <w:rsid w:val="004B2CDE"/>
    <w:rPr>
      <w:rFonts w:ascii="Arial" w:hAnsi="Arial" w:cstheme="minorBidi"/>
      <w:sz w:val="22"/>
      <w:szCs w:val="22"/>
    </w:rPr>
  </w:style>
  <w:style w:type="paragraph" w:customStyle="1" w:styleId="63">
    <w:name w:val="סעיף רמה 6"/>
    <w:basedOn w:val="a4"/>
    <w:link w:val="6Char"/>
    <w:uiPriority w:val="99"/>
    <w:qFormat/>
    <w:rsid w:val="004B2CDE"/>
    <w:pPr>
      <w:tabs>
        <w:tab w:val="left" w:pos="1371"/>
        <w:tab w:val="left" w:pos="3402"/>
      </w:tabs>
      <w:ind w:left="4820" w:hanging="1418"/>
    </w:pPr>
    <w:rPr>
      <w:rFonts w:cstheme="minorBidi"/>
      <w:sz w:val="22"/>
      <w:szCs w:val="22"/>
      <w:lang w:eastAsia="en-US"/>
    </w:rPr>
  </w:style>
  <w:style w:type="character" w:customStyle="1" w:styleId="6Char">
    <w:name w:val="סעיף רמה 6 Char"/>
    <w:basedOn w:val="a5"/>
    <w:link w:val="63"/>
    <w:uiPriority w:val="99"/>
    <w:rsid w:val="004B2CDE"/>
    <w:rPr>
      <w:rFonts w:ascii="Arial" w:hAnsi="Arial" w:cstheme="minorBidi"/>
      <w:sz w:val="22"/>
      <w:szCs w:val="22"/>
    </w:rPr>
  </w:style>
  <w:style w:type="paragraph" w:customStyle="1" w:styleId="2f0">
    <w:name w:val="סעיף רמה 2"/>
    <w:basedOn w:val="a4"/>
    <w:link w:val="2f1"/>
    <w:uiPriority w:val="99"/>
    <w:qFormat/>
    <w:rsid w:val="0010198E"/>
    <w:pPr>
      <w:ind w:left="567" w:hanging="567"/>
    </w:pPr>
    <w:rPr>
      <w:rFonts w:cstheme="minorBidi"/>
      <w:sz w:val="22"/>
      <w:szCs w:val="22"/>
      <w:lang w:eastAsia="en-US"/>
    </w:rPr>
  </w:style>
  <w:style w:type="character" w:customStyle="1" w:styleId="2f1">
    <w:name w:val="סעיף רמה 2 תו"/>
    <w:basedOn w:val="a5"/>
    <w:link w:val="2f0"/>
    <w:uiPriority w:val="99"/>
    <w:rsid w:val="0010198E"/>
    <w:rPr>
      <w:rFonts w:ascii="Arial" w:hAnsi="Arial" w:cstheme="minorBidi"/>
      <w:sz w:val="22"/>
      <w:szCs w:val="22"/>
    </w:rPr>
  </w:style>
  <w:style w:type="paragraph" w:customStyle="1" w:styleId="3d">
    <w:name w:val="סעיף רמה 3"/>
    <w:basedOn w:val="2f0"/>
    <w:link w:val="3e"/>
    <w:uiPriority w:val="99"/>
    <w:qFormat/>
    <w:rsid w:val="0010198E"/>
    <w:pPr>
      <w:tabs>
        <w:tab w:val="num" w:pos="360"/>
        <w:tab w:val="left" w:pos="1304"/>
        <w:tab w:val="num" w:pos="2160"/>
      </w:tabs>
      <w:ind w:left="1304" w:right="2160" w:hanging="737"/>
    </w:pPr>
  </w:style>
  <w:style w:type="paragraph" w:customStyle="1" w:styleId="53">
    <w:name w:val="סעיף רמה 5"/>
    <w:basedOn w:val="46"/>
    <w:link w:val="54"/>
    <w:qFormat/>
    <w:rsid w:val="0010198E"/>
    <w:pPr>
      <w:tabs>
        <w:tab w:val="clear" w:pos="1371"/>
        <w:tab w:val="clear" w:pos="2268"/>
        <w:tab w:val="num" w:pos="360"/>
        <w:tab w:val="left" w:pos="1304"/>
        <w:tab w:val="left" w:pos="3402"/>
      </w:tabs>
      <w:ind w:left="3402" w:hanging="1134"/>
    </w:pPr>
  </w:style>
  <w:style w:type="table" w:customStyle="1" w:styleId="2f2">
    <w:name w:val="טבלת רשת2"/>
    <w:basedOn w:val="a6"/>
    <w:next w:val="aff2"/>
    <w:uiPriority w:val="39"/>
    <w:rsid w:val="0099588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4">
    <w:name w:val="סעיף רמה 5 תו"/>
    <w:basedOn w:val="47"/>
    <w:link w:val="53"/>
    <w:rsid w:val="005C78F7"/>
    <w:rPr>
      <w:rFonts w:ascii="Arial" w:hAnsi="Arial" w:cstheme="minorBidi"/>
      <w:sz w:val="22"/>
      <w:szCs w:val="22"/>
    </w:rPr>
  </w:style>
  <w:style w:type="table" w:styleId="2f3">
    <w:name w:val="Plain Table 2"/>
    <w:basedOn w:val="a6"/>
    <w:uiPriority w:val="42"/>
    <w:rsid w:val="005C78F7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4">
    <w:name w:val="כותרת טבלת נספחים"/>
    <w:basedOn w:val="a4"/>
    <w:uiPriority w:val="99"/>
    <w:rsid w:val="005C78F7"/>
    <w:pPr>
      <w:spacing w:line="240" w:lineRule="auto"/>
      <w:jc w:val="center"/>
    </w:pPr>
    <w:rPr>
      <w:b/>
      <w:color w:val="1B3461"/>
      <w:sz w:val="28"/>
      <w:szCs w:val="22"/>
      <w:lang w:eastAsia="en-US"/>
    </w:rPr>
  </w:style>
  <w:style w:type="character" w:customStyle="1" w:styleId="3e">
    <w:name w:val="סעיף רמה 3 תו"/>
    <w:basedOn w:val="2f1"/>
    <w:link w:val="3d"/>
    <w:uiPriority w:val="99"/>
    <w:rsid w:val="005C78F7"/>
    <w:rPr>
      <w:rFonts w:ascii="Arial" w:hAnsi="Arial" w:cstheme="minorBidi"/>
      <w:sz w:val="22"/>
      <w:szCs w:val="22"/>
    </w:rPr>
  </w:style>
  <w:style w:type="paragraph" w:customStyle="1" w:styleId="220">
    <w:name w:val="סעיף רמה 22"/>
    <w:basedOn w:val="2f0"/>
    <w:link w:val="22Char"/>
    <w:qFormat/>
    <w:rsid w:val="005C78F7"/>
    <w:pPr>
      <w:numPr>
        <w:ilvl w:val="1"/>
      </w:numPr>
      <w:ind w:left="567" w:hanging="567"/>
    </w:pPr>
    <w:rPr>
      <w:u w:val="single"/>
    </w:rPr>
  </w:style>
  <w:style w:type="character" w:customStyle="1" w:styleId="22Char">
    <w:name w:val="סעיף רמה 22 Char"/>
    <w:basedOn w:val="2f1"/>
    <w:link w:val="220"/>
    <w:rsid w:val="005C78F7"/>
    <w:rPr>
      <w:rFonts w:ascii="Arial" w:hAnsi="Arial" w:cstheme="minorBidi"/>
      <w:sz w:val="22"/>
      <w:szCs w:val="22"/>
      <w:u w:val="single"/>
    </w:rPr>
  </w:style>
  <w:style w:type="character" w:customStyle="1" w:styleId="60">
    <w:name w:val="כותרת 6 תו"/>
    <w:basedOn w:val="a5"/>
    <w:link w:val="6"/>
    <w:rsid w:val="00575269"/>
    <w:rPr>
      <w:rFonts w:ascii="Arial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5"/>
    <w:link w:val="7"/>
    <w:uiPriority w:val="99"/>
    <w:rsid w:val="00575269"/>
    <w:rPr>
      <w:rFonts w:ascii="Arial" w:hAnsi="Arial" w:cs="Arial"/>
      <w:sz w:val="24"/>
      <w:szCs w:val="24"/>
      <w:u w:val="single"/>
      <w:lang w:eastAsia="he-IL"/>
    </w:rPr>
  </w:style>
  <w:style w:type="character" w:customStyle="1" w:styleId="90">
    <w:name w:val="כותרת 9 תו"/>
    <w:aliases w:val="פרטיכל תו"/>
    <w:basedOn w:val="a5"/>
    <w:link w:val="9"/>
    <w:rsid w:val="00575269"/>
    <w:rPr>
      <w:rFonts w:ascii="Arial" w:hAnsi="Arial"/>
      <w:i/>
      <w:iCs/>
      <w:sz w:val="18"/>
      <w:szCs w:val="18"/>
      <w:lang w:eastAsia="he-IL"/>
    </w:rPr>
  </w:style>
  <w:style w:type="character" w:customStyle="1" w:styleId="NormalWeb0">
    <w:name w:val="Normal (Web)‎ תו"/>
    <w:basedOn w:val="a5"/>
    <w:link w:val="NormalWeb"/>
    <w:uiPriority w:val="99"/>
    <w:locked/>
    <w:rsid w:val="00575269"/>
    <w:rPr>
      <w:rFonts w:ascii="Arial" w:hAnsi="Arial" w:cs="Times New Roman"/>
      <w:sz w:val="24"/>
      <w:szCs w:val="24"/>
    </w:rPr>
  </w:style>
  <w:style w:type="character" w:customStyle="1" w:styleId="29">
    <w:name w:val="גוף טקסט 2 תו"/>
    <w:basedOn w:val="a5"/>
    <w:link w:val="28"/>
    <w:uiPriority w:val="99"/>
    <w:rsid w:val="00575269"/>
    <w:rPr>
      <w:rFonts w:ascii="Arial" w:hAnsi="Arial" w:cs="Arial"/>
      <w:b/>
      <w:bCs/>
      <w:szCs w:val="24"/>
      <w:lang w:eastAsia="he-IL"/>
    </w:rPr>
  </w:style>
  <w:style w:type="character" w:customStyle="1" w:styleId="38">
    <w:name w:val="גוף טקסט 3 תו"/>
    <w:basedOn w:val="a5"/>
    <w:link w:val="37"/>
    <w:uiPriority w:val="99"/>
    <w:rsid w:val="00575269"/>
    <w:rPr>
      <w:rFonts w:ascii="Courier" w:hAnsi="Arial" w:cs="Levenim MT"/>
      <w:snapToGrid w:val="0"/>
      <w:sz w:val="24"/>
      <w:lang w:eastAsia="he-IL"/>
    </w:rPr>
  </w:style>
  <w:style w:type="character" w:customStyle="1" w:styleId="27">
    <w:name w:val="כניסה בגוף טקסט 2 תו"/>
    <w:basedOn w:val="a5"/>
    <w:link w:val="26"/>
    <w:uiPriority w:val="99"/>
    <w:rsid w:val="00575269"/>
    <w:rPr>
      <w:rFonts w:ascii="Arial" w:hAnsi="Arial" w:cs="Arial"/>
      <w:sz w:val="24"/>
      <w:szCs w:val="24"/>
      <w:lang w:eastAsia="he-IL"/>
    </w:rPr>
  </w:style>
  <w:style w:type="character" w:customStyle="1" w:styleId="3a">
    <w:name w:val="כניסה בגוף טקסט 3 תו"/>
    <w:basedOn w:val="a5"/>
    <w:link w:val="39"/>
    <w:rsid w:val="00575269"/>
    <w:rPr>
      <w:rFonts w:ascii="Arial" w:hAnsi="Arial" w:cs="Arial"/>
      <w:sz w:val="16"/>
      <w:szCs w:val="16"/>
      <w:lang w:eastAsia="he-IL"/>
    </w:rPr>
  </w:style>
  <w:style w:type="character" w:customStyle="1" w:styleId="afd">
    <w:name w:val="ציטוט תו"/>
    <w:basedOn w:val="a5"/>
    <w:link w:val="afc"/>
    <w:uiPriority w:val="99"/>
    <w:rsid w:val="00575269"/>
    <w:rPr>
      <w:rFonts w:ascii="Arial" w:hAnsi="Arial" w:cs="Arial"/>
      <w:sz w:val="22"/>
      <w:szCs w:val="24"/>
    </w:rPr>
  </w:style>
  <w:style w:type="character" w:customStyle="1" w:styleId="PARA1Char">
    <w:name w:val="PARA 1 Char"/>
    <w:basedOn w:val="a5"/>
    <w:link w:val="PARA1"/>
    <w:uiPriority w:val="99"/>
    <w:locked/>
    <w:rsid w:val="00575269"/>
    <w:rPr>
      <w:rFonts w:cs="Narkisim"/>
      <w:sz w:val="24"/>
      <w:szCs w:val="24"/>
      <w:lang w:eastAsia="he-IL"/>
    </w:rPr>
  </w:style>
  <w:style w:type="character" w:customStyle="1" w:styleId="PARA2Char">
    <w:name w:val="PARA 2 Char"/>
    <w:basedOn w:val="a5"/>
    <w:link w:val="PARA2"/>
    <w:uiPriority w:val="99"/>
    <w:locked/>
    <w:rsid w:val="00575269"/>
    <w:rPr>
      <w:rFonts w:ascii="Arial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5"/>
    <w:link w:val="PARA3"/>
    <w:uiPriority w:val="99"/>
    <w:locked/>
    <w:rsid w:val="00575269"/>
    <w:rPr>
      <w:rFonts w:cs="Narkisim"/>
      <w:sz w:val="24"/>
      <w:szCs w:val="24"/>
      <w:lang w:eastAsia="he-IL"/>
    </w:rPr>
  </w:style>
  <w:style w:type="paragraph" w:customStyle="1" w:styleId="TOC5075">
    <w:name w:val="סגנון TOC 5 + לפני:  0.75  ס''מ"/>
    <w:basedOn w:val="TOC5"/>
    <w:uiPriority w:val="99"/>
    <w:rsid w:val="00575269"/>
    <w:pPr>
      <w:tabs>
        <w:tab w:val="clear" w:pos="990"/>
        <w:tab w:val="clear" w:pos="9344"/>
        <w:tab w:val="left" w:pos="2691"/>
        <w:tab w:val="left" w:pos="6802"/>
      </w:tabs>
      <w:ind w:left="423" w:right="1701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4"/>
    <w:uiPriority w:val="99"/>
    <w:rsid w:val="0057526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cs="David"/>
      <w:noProof/>
      <w:szCs w:val="28"/>
    </w:rPr>
  </w:style>
  <w:style w:type="character" w:customStyle="1" w:styleId="1f2">
    <w:name w:val="חתימת דואר אלקטרוני תו1"/>
    <w:basedOn w:val="a5"/>
    <w:uiPriority w:val="99"/>
    <w:semiHidden/>
    <w:rsid w:val="00575269"/>
    <w:rPr>
      <w:rFonts w:ascii="Arial" w:hAnsi="Arial" w:cs="Arial" w:hint="default"/>
      <w:sz w:val="24"/>
      <w:szCs w:val="24"/>
      <w:lang w:eastAsia="he-IL"/>
    </w:rPr>
  </w:style>
  <w:style w:type="table" w:customStyle="1" w:styleId="3f">
    <w:name w:val="סגנון3"/>
    <w:basedOn w:val="a6"/>
    <w:uiPriority w:val="99"/>
    <w:rsid w:val="00575269"/>
    <w:rPr>
      <w:rFonts w:ascii="Arial" w:hAnsi="Arial" w:cs="Arial"/>
      <w:sz w:val="24"/>
      <w:szCs w:val="24"/>
    </w:rPr>
    <w:tblPr>
      <w:tblInd w:w="0" w:type="nil"/>
    </w:tblPr>
  </w:style>
  <w:style w:type="character" w:customStyle="1" w:styleId="affff5">
    <w:name w:val="הגדרות תו"/>
    <w:basedOn w:val="a5"/>
    <w:link w:val="a"/>
    <w:uiPriority w:val="99"/>
    <w:locked/>
    <w:rsid w:val="00B256D1"/>
    <w:rPr>
      <w:rFonts w:ascii="Arial" w:hAnsi="Arial" w:cs="Arial"/>
    </w:rPr>
  </w:style>
  <w:style w:type="paragraph" w:customStyle="1" w:styleId="a">
    <w:name w:val="הגדרות"/>
    <w:basedOn w:val="a4"/>
    <w:link w:val="affff5"/>
    <w:uiPriority w:val="99"/>
    <w:qFormat/>
    <w:rsid w:val="00B256D1"/>
    <w:pPr>
      <w:numPr>
        <w:numId w:val="10"/>
      </w:numPr>
      <w:contextualSpacing/>
    </w:pPr>
    <w:rPr>
      <w:sz w:val="20"/>
      <w:szCs w:val="20"/>
      <w:lang w:eastAsia="en-US"/>
    </w:rPr>
  </w:style>
  <w:style w:type="character" w:customStyle="1" w:styleId="1f3">
    <w:name w:val="אזכור לא מזוהה1"/>
    <w:basedOn w:val="a5"/>
    <w:uiPriority w:val="99"/>
    <w:semiHidden/>
    <w:unhideWhenUsed/>
    <w:rsid w:val="002951AA"/>
    <w:rPr>
      <w:color w:val="605E5C"/>
      <w:shd w:val="clear" w:color="auto" w:fill="E1DFDD"/>
    </w:rPr>
  </w:style>
  <w:style w:type="paragraph" w:customStyle="1" w:styleId="font5">
    <w:name w:val="font5"/>
    <w:basedOn w:val="a4"/>
    <w:uiPriority w:val="99"/>
    <w:rsid w:val="00263EFB"/>
    <w:pPr>
      <w:bidi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000000"/>
      <w:lang w:eastAsia="en-US"/>
    </w:rPr>
  </w:style>
  <w:style w:type="paragraph" w:customStyle="1" w:styleId="3f0">
    <w:name w:val="ממוספר 3"/>
    <w:basedOn w:val="a4"/>
    <w:next w:val="a4"/>
    <w:uiPriority w:val="99"/>
    <w:qFormat/>
    <w:rsid w:val="001F04AD"/>
    <w:pPr>
      <w:tabs>
        <w:tab w:val="left" w:pos="1334"/>
      </w:tabs>
      <w:spacing w:before="240" w:after="240"/>
      <w:ind w:left="1496" w:hanging="504"/>
      <w:jc w:val="left"/>
      <w:outlineLvl w:val="1"/>
    </w:pPr>
    <w:rPr>
      <w:rFonts w:ascii="Times New Roman" w:hAnsi="Times New Roman" w:cs="David"/>
      <w:lang w:eastAsia="en-US"/>
    </w:rPr>
  </w:style>
  <w:style w:type="paragraph" w:customStyle="1" w:styleId="3-">
    <w:name w:val="#3 - סעיף"/>
    <w:basedOn w:val="a4"/>
    <w:uiPriority w:val="99"/>
    <w:qFormat/>
    <w:rsid w:val="001F04AD"/>
    <w:pPr>
      <w:tabs>
        <w:tab w:val="left" w:pos="1334"/>
      </w:tabs>
      <w:spacing w:before="240" w:after="240"/>
      <w:ind w:left="1334" w:hanging="851"/>
      <w:outlineLvl w:val="1"/>
    </w:pPr>
    <w:rPr>
      <w:rFonts w:ascii="Times New Roman" w:hAnsi="Times New Roman" w:cs="David"/>
      <w:noProof/>
    </w:rPr>
  </w:style>
  <w:style w:type="paragraph" w:customStyle="1" w:styleId="Char1">
    <w:name w:val="תו תו Char"/>
    <w:basedOn w:val="a4"/>
    <w:uiPriority w:val="99"/>
    <w:rsid w:val="0050787E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numbering" w:customStyle="1" w:styleId="a1">
    <w:name w:val="מספור משרד האוצר"/>
    <w:uiPriority w:val="99"/>
    <w:rsid w:val="00BA18A2"/>
    <w:pPr>
      <w:numPr>
        <w:numId w:val="12"/>
      </w:numPr>
    </w:pPr>
  </w:style>
  <w:style w:type="paragraph" w:customStyle="1" w:styleId="1">
    <w:name w:val="כותרת רמה 1"/>
    <w:basedOn w:val="a4"/>
    <w:link w:val="1f4"/>
    <w:uiPriority w:val="99"/>
    <w:qFormat/>
    <w:rsid w:val="002F1461"/>
    <w:pPr>
      <w:keepNext/>
      <w:numPr>
        <w:numId w:val="13"/>
      </w:numPr>
      <w:shd w:val="clear" w:color="auto" w:fill="F2F2F2"/>
      <w:spacing w:before="240" w:after="180" w:line="240" w:lineRule="auto"/>
      <w:ind w:left="567" w:hanging="567"/>
      <w:jc w:val="left"/>
      <w:outlineLvl w:val="0"/>
    </w:pPr>
    <w:rPr>
      <w:rFonts w:cstheme="minorBidi"/>
      <w:b/>
      <w:bCs/>
      <w:color w:val="003399"/>
      <w:kern w:val="32"/>
      <w:sz w:val="22"/>
      <w:szCs w:val="22"/>
      <w:lang w:eastAsia="en-US"/>
    </w:rPr>
  </w:style>
  <w:style w:type="character" w:customStyle="1" w:styleId="1f4">
    <w:name w:val="כותרת רמה 1 תו"/>
    <w:basedOn w:val="a5"/>
    <w:link w:val="1"/>
    <w:uiPriority w:val="99"/>
    <w:rsid w:val="002F1461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-0">
    <w:name w:val="נספח - כותרת"/>
    <w:basedOn w:val="a0"/>
    <w:link w:val="-Char"/>
    <w:qFormat/>
    <w:rsid w:val="002F1461"/>
    <w:pPr>
      <w:keepNext w:val="0"/>
      <w:numPr>
        <w:numId w:val="0"/>
      </w:numPr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eastAsiaTheme="majorEastAsia"/>
      <w:color w:val="FFFFFF"/>
      <w:spacing w:val="-10"/>
      <w:kern w:val="28"/>
      <w:sz w:val="22"/>
      <w:szCs w:val="22"/>
    </w:rPr>
  </w:style>
  <w:style w:type="character" w:customStyle="1" w:styleId="-Char">
    <w:name w:val="נספח - כותרת Char"/>
    <w:basedOn w:val="afa"/>
    <w:link w:val="-0"/>
    <w:rsid w:val="002F1461"/>
    <w:rPr>
      <w:rFonts w:ascii="Arial" w:eastAsiaTheme="majorEastAsia" w:hAnsi="Arial" w:cs="Arial"/>
      <w:b/>
      <w:bCs/>
      <w:noProof/>
      <w:color w:val="FFFFFF"/>
      <w:spacing w:val="-10"/>
      <w:kern w:val="28"/>
      <w:sz w:val="22"/>
      <w:szCs w:val="22"/>
      <w:u w:val="single"/>
      <w:shd w:val="clear" w:color="auto" w:fill="4F81BD"/>
      <w:lang w:eastAsia="he-IL"/>
    </w:rPr>
  </w:style>
  <w:style w:type="paragraph" w:styleId="affff6">
    <w:name w:val="Subtitle"/>
    <w:basedOn w:val="a4"/>
    <w:next w:val="a4"/>
    <w:link w:val="affff7"/>
    <w:uiPriority w:val="99"/>
    <w:qFormat/>
    <w:rsid w:val="002F1461"/>
    <w:pPr>
      <w:numPr>
        <w:ilvl w:val="1"/>
      </w:numPr>
      <w:spacing w:after="160" w:line="240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fff7">
    <w:name w:val="כותרת משנה תו"/>
    <w:basedOn w:val="a5"/>
    <w:link w:val="affff6"/>
    <w:uiPriority w:val="99"/>
    <w:rsid w:val="002F146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1">
    <w:name w:val="נספח - תיאור"/>
    <w:basedOn w:val="affff6"/>
    <w:link w:val="-2"/>
    <w:qFormat/>
    <w:rsid w:val="002F1461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2">
    <w:name w:val="נספח - תיאור תו"/>
    <w:basedOn w:val="affff7"/>
    <w:link w:val="-1"/>
    <w:rsid w:val="002F146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0">
    <w:name w:val="תת סעיף Char"/>
    <w:link w:val="affa"/>
    <w:rsid w:val="002F1461"/>
    <w:rPr>
      <w:rFonts w:ascii="Arial" w:hAnsi="Arial" w:cs="Arial"/>
      <w:sz w:val="22"/>
      <w:szCs w:val="22"/>
    </w:rPr>
  </w:style>
  <w:style w:type="paragraph" w:customStyle="1" w:styleId="CharChar">
    <w:name w:val="אייקון אסור לעשות תו Char Char"/>
    <w:basedOn w:val="aff9"/>
    <w:link w:val="CharCharChar"/>
    <w:uiPriority w:val="99"/>
    <w:rsid w:val="002F1461"/>
    <w:pPr>
      <w:numPr>
        <w:ilvl w:val="1"/>
        <w:numId w:val="13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uiPriority w:val="99"/>
    <w:rsid w:val="002F1461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customStyle="1" w:styleId="affff8">
    <w:name w:val="טקסט סעיף מודגש"/>
    <w:basedOn w:val="aff9"/>
    <w:link w:val="affff9"/>
    <w:rsid w:val="002F1461"/>
    <w:pPr>
      <w:tabs>
        <w:tab w:val="clear" w:pos="1107"/>
      </w:tabs>
      <w:ind w:left="1440" w:hanging="360"/>
    </w:pPr>
    <w:rPr>
      <w:b/>
      <w:bCs/>
    </w:rPr>
  </w:style>
  <w:style w:type="character" w:customStyle="1" w:styleId="affff9">
    <w:name w:val="טקסט סעיף מודגש תו"/>
    <w:link w:val="affff8"/>
    <w:rsid w:val="002F1461"/>
    <w:rPr>
      <w:rFonts w:ascii="Arial" w:hAnsi="Arial" w:cs="Arial"/>
      <w:b/>
      <w:bCs/>
      <w:sz w:val="22"/>
      <w:szCs w:val="22"/>
    </w:rPr>
  </w:style>
  <w:style w:type="paragraph" w:customStyle="1" w:styleId="affffa">
    <w:name w:val="אייקון מערכות מידע"/>
    <w:basedOn w:val="aff9"/>
    <w:link w:val="affffb"/>
    <w:rsid w:val="002F1461"/>
    <w:pPr>
      <w:tabs>
        <w:tab w:val="clear" w:pos="1107"/>
      </w:tabs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ffb">
    <w:name w:val="אייקון מערכות מידע תו"/>
    <w:link w:val="affffa"/>
    <w:rsid w:val="002F1461"/>
    <w:rPr>
      <w:rFonts w:ascii="Wingdings" w:hAnsi="Wingdings" w:cs="Arial"/>
      <w:color w:val="36A6E8"/>
      <w:position w:val="-4"/>
      <w:sz w:val="28"/>
      <w:szCs w:val="28"/>
    </w:rPr>
  </w:style>
  <w:style w:type="paragraph" w:customStyle="1" w:styleId="affffc">
    <w:name w:val="טקסט נספח"/>
    <w:basedOn w:val="a4"/>
    <w:uiPriority w:val="99"/>
    <w:rsid w:val="002F1461"/>
    <w:pPr>
      <w:spacing w:before="240"/>
    </w:pPr>
    <w:rPr>
      <w:rFonts w:cs="David"/>
      <w:sz w:val="22"/>
      <w:szCs w:val="22"/>
      <w:lang w:eastAsia="en-US"/>
    </w:rPr>
  </w:style>
  <w:style w:type="paragraph" w:customStyle="1" w:styleId="11">
    <w:name w:val="זיו1"/>
    <w:basedOn w:val="a4"/>
    <w:uiPriority w:val="99"/>
    <w:rsid w:val="002F1461"/>
    <w:pPr>
      <w:numPr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20">
    <w:name w:val="זיו2"/>
    <w:basedOn w:val="a4"/>
    <w:uiPriority w:val="99"/>
    <w:rsid w:val="002F1461"/>
    <w:pPr>
      <w:numPr>
        <w:ilvl w:val="1"/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30">
    <w:name w:val="זיו3"/>
    <w:basedOn w:val="a4"/>
    <w:uiPriority w:val="99"/>
    <w:rsid w:val="002F1461"/>
    <w:pPr>
      <w:numPr>
        <w:ilvl w:val="2"/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4">
    <w:name w:val="זיו4"/>
    <w:basedOn w:val="a4"/>
    <w:uiPriority w:val="99"/>
    <w:rsid w:val="002F1461"/>
    <w:pPr>
      <w:numPr>
        <w:ilvl w:val="3"/>
        <w:numId w:val="14"/>
      </w:numPr>
      <w:spacing w:before="240" w:line="240" w:lineRule="auto"/>
    </w:pPr>
    <w:rPr>
      <w:rFonts w:ascii="Times New Roman" w:hAnsi="Times New Roman" w:cs="Times New Roman"/>
      <w:lang w:eastAsia="en-US"/>
    </w:rPr>
  </w:style>
  <w:style w:type="paragraph" w:customStyle="1" w:styleId="12">
    <w:name w:val="היסט1"/>
    <w:basedOn w:val="a4"/>
    <w:uiPriority w:val="99"/>
    <w:rsid w:val="002F1461"/>
    <w:pPr>
      <w:numPr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21">
    <w:name w:val="היסט2"/>
    <w:basedOn w:val="a4"/>
    <w:uiPriority w:val="99"/>
    <w:rsid w:val="002F1461"/>
    <w:pPr>
      <w:numPr>
        <w:ilvl w:val="1"/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31">
    <w:name w:val="היסט3"/>
    <w:basedOn w:val="a4"/>
    <w:uiPriority w:val="99"/>
    <w:rsid w:val="002F1461"/>
    <w:pPr>
      <w:numPr>
        <w:ilvl w:val="2"/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40">
    <w:name w:val="היסט4"/>
    <w:basedOn w:val="a4"/>
    <w:uiPriority w:val="99"/>
    <w:rsid w:val="002F1461"/>
    <w:pPr>
      <w:numPr>
        <w:ilvl w:val="3"/>
        <w:numId w:val="15"/>
      </w:numPr>
      <w:spacing w:before="240" w:line="240" w:lineRule="auto"/>
    </w:pPr>
    <w:rPr>
      <w:rFonts w:cs="Times New Roman"/>
      <w:lang w:eastAsia="en-US"/>
    </w:rPr>
  </w:style>
  <w:style w:type="paragraph" w:customStyle="1" w:styleId="affffd">
    <w:name w:val="כותרת שם נספח"/>
    <w:basedOn w:val="a4"/>
    <w:uiPriority w:val="99"/>
    <w:rsid w:val="002F1461"/>
    <w:pPr>
      <w:spacing w:before="240"/>
    </w:pPr>
    <w:rPr>
      <w:b/>
      <w:bCs/>
      <w:color w:val="1B3461"/>
      <w:sz w:val="26"/>
      <w:szCs w:val="26"/>
      <w:lang w:eastAsia="en-US"/>
    </w:rPr>
  </w:style>
  <w:style w:type="character" w:customStyle="1" w:styleId="17">
    <w:name w:val="סגנון1 תו"/>
    <w:basedOn w:val="a5"/>
    <w:link w:val="16"/>
    <w:rsid w:val="002F1461"/>
    <w:rPr>
      <w:rFonts w:ascii="Arial" w:hAnsi="Arial" w:cs="Arial"/>
      <w:sz w:val="24"/>
      <w:szCs w:val="22"/>
      <w:lang w:eastAsia="he-IL"/>
    </w:rPr>
  </w:style>
  <w:style w:type="character" w:customStyle="1" w:styleId="64">
    <w:name w:val="סעיף רמה 6 תו"/>
    <w:basedOn w:val="54"/>
    <w:rsid w:val="002F1461"/>
    <w:rPr>
      <w:rFonts w:ascii="Arial" w:hAnsi="Arial" w:cstheme="minorBidi"/>
      <w:b w:val="0"/>
      <w:sz w:val="22"/>
      <w:szCs w:val="22"/>
    </w:rPr>
  </w:style>
  <w:style w:type="character" w:customStyle="1" w:styleId="affffe">
    <w:name w:val="טקסט סעיף תו תו"/>
    <w:rsid w:val="002F1461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ff">
    <w:name w:val="טקסט סעיף תו תו תו תו"/>
    <w:basedOn w:val="a4"/>
    <w:uiPriority w:val="99"/>
    <w:rsid w:val="002F1461"/>
    <w:pPr>
      <w:tabs>
        <w:tab w:val="num" w:pos="1107"/>
      </w:tabs>
      <w:ind w:left="1107" w:hanging="567"/>
    </w:pPr>
    <w:rPr>
      <w:sz w:val="22"/>
      <w:szCs w:val="22"/>
      <w:lang w:eastAsia="en-US"/>
    </w:rPr>
  </w:style>
  <w:style w:type="character" w:customStyle="1" w:styleId="CharChar4">
    <w:name w:val="טקסט סעיף Char Char"/>
    <w:basedOn w:val="a5"/>
    <w:rsid w:val="002F1461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CharCharChar0">
    <w:name w:val="תו תו Char תו Char Char"/>
    <w:basedOn w:val="a4"/>
    <w:uiPriority w:val="99"/>
    <w:rsid w:val="002F1461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styleId="a3">
    <w:name w:val="TOC Heading"/>
    <w:basedOn w:val="14"/>
    <w:next w:val="a4"/>
    <w:uiPriority w:val="39"/>
    <w:semiHidden/>
    <w:unhideWhenUsed/>
    <w:qFormat/>
    <w:rsid w:val="002F1461"/>
    <w:pPr>
      <w:keepNext/>
      <w:keepLines/>
      <w:numPr>
        <w:numId w:val="11"/>
      </w:numPr>
      <w:shd w:val="clear" w:color="auto" w:fill="F2F2F2"/>
      <w:spacing w:before="24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2"/>
      <w:szCs w:val="22"/>
      <w:lang w:eastAsia="en-US"/>
    </w:rPr>
  </w:style>
  <w:style w:type="character" w:customStyle="1" w:styleId="aff8">
    <w:name w:val="כותרת סעיף תו"/>
    <w:basedOn w:val="a5"/>
    <w:link w:val="aff7"/>
    <w:rsid w:val="002F1461"/>
    <w:rPr>
      <w:rFonts w:ascii="Arial" w:hAnsi="Arial" w:cs="Arial"/>
      <w:b/>
      <w:bCs/>
      <w:color w:val="1B3461"/>
      <w:sz w:val="22"/>
      <w:szCs w:val="22"/>
    </w:rPr>
  </w:style>
  <w:style w:type="character" w:customStyle="1" w:styleId="Style2Char">
    <w:name w:val="Style2 Char"/>
    <w:basedOn w:val="Char"/>
    <w:link w:val="Style2"/>
    <w:rsid w:val="002F1461"/>
    <w:rPr>
      <w:rFonts w:ascii="Arial" w:hAnsi="Arial" w:cs="Arial"/>
      <w:sz w:val="22"/>
      <w:szCs w:val="22"/>
      <w:lang w:val="en-US" w:eastAsia="he-IL" w:bidi="he-IL"/>
    </w:rPr>
  </w:style>
  <w:style w:type="character" w:customStyle="1" w:styleId="Style3Char">
    <w:name w:val="Style3 Char"/>
    <w:basedOn w:val="Char0"/>
    <w:link w:val="Style3"/>
    <w:rsid w:val="002F1461"/>
    <w:rPr>
      <w:rFonts w:ascii="Arial" w:hAnsi="Arial" w:cs="Arial"/>
      <w:b/>
      <w:bCs/>
      <w:sz w:val="22"/>
      <w:szCs w:val="22"/>
      <w:lang w:eastAsia="he-IL"/>
    </w:rPr>
  </w:style>
  <w:style w:type="paragraph" w:customStyle="1" w:styleId="33">
    <w:name w:val="סעיף רמה 33"/>
    <w:basedOn w:val="3d"/>
    <w:link w:val="33Char"/>
    <w:qFormat/>
    <w:rsid w:val="002F1461"/>
    <w:pPr>
      <w:numPr>
        <w:ilvl w:val="2"/>
        <w:numId w:val="11"/>
      </w:numPr>
      <w:tabs>
        <w:tab w:val="clear" w:pos="1304"/>
        <w:tab w:val="clear" w:pos="2160"/>
        <w:tab w:val="left" w:pos="1371"/>
      </w:tabs>
      <w:ind w:left="1371" w:right="0" w:hanging="804"/>
    </w:pPr>
  </w:style>
  <w:style w:type="character" w:customStyle="1" w:styleId="33Char">
    <w:name w:val="סעיף רמה 33 Char"/>
    <w:basedOn w:val="3e"/>
    <w:link w:val="33"/>
    <w:rsid w:val="002F1461"/>
    <w:rPr>
      <w:rFonts w:ascii="Arial" w:hAnsi="Arial" w:cstheme="minorBidi"/>
      <w:sz w:val="22"/>
      <w:szCs w:val="22"/>
    </w:rPr>
  </w:style>
  <w:style w:type="paragraph" w:customStyle="1" w:styleId="TableParagraph">
    <w:name w:val="Table Paragraph"/>
    <w:basedOn w:val="a4"/>
    <w:uiPriority w:val="1"/>
    <w:qFormat/>
    <w:rsid w:val="008828F5"/>
    <w:pPr>
      <w:widowControl w:val="0"/>
      <w:autoSpaceDE w:val="0"/>
      <w:autoSpaceDN w:val="0"/>
      <w:bidi w:val="0"/>
      <w:spacing w:line="240" w:lineRule="auto"/>
      <w:jc w:val="left"/>
    </w:pPr>
    <w:rPr>
      <w:rFonts w:ascii="David" w:eastAsia="David" w:hAnsi="David" w:cs="David"/>
      <w:sz w:val="22"/>
      <w:szCs w:val="22"/>
      <w:lang w:eastAsia="en-US"/>
    </w:rPr>
  </w:style>
  <w:style w:type="paragraph" w:customStyle="1" w:styleId="msonormal0">
    <w:name w:val="msonormal"/>
    <w:basedOn w:val="a4"/>
    <w:uiPriority w:val="99"/>
    <w:rsid w:val="00CC096A"/>
    <w:rPr>
      <w:rFonts w:cs="Times New Roman"/>
      <w:lang w:eastAsia="en-US"/>
    </w:rPr>
  </w:style>
  <w:style w:type="character" w:customStyle="1" w:styleId="91">
    <w:name w:val="כותרת 9 תו1"/>
    <w:aliases w:val="פרטיכל תו1"/>
    <w:basedOn w:val="a5"/>
    <w:semiHidden/>
    <w:rsid w:val="00CC09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e-IL"/>
    </w:rPr>
  </w:style>
  <w:style w:type="table" w:styleId="5-1">
    <w:name w:val="Grid Table 5 Dark Accent 1"/>
    <w:basedOn w:val="a6"/>
    <w:uiPriority w:val="50"/>
    <w:rsid w:val="00CC096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1f5">
    <w:name w:val="לוגו1"/>
    <w:basedOn w:val="a4"/>
    <w:rsid w:val="00AF7B95"/>
    <w:pPr>
      <w:spacing w:line="240" w:lineRule="auto"/>
      <w:jc w:val="center"/>
    </w:pPr>
    <w:rPr>
      <w:rFonts w:ascii="Times New Roman" w:hAnsi="Times New Roman" w:cs="David Transparent"/>
      <w:noProof/>
    </w:rPr>
  </w:style>
  <w:style w:type="paragraph" w:customStyle="1" w:styleId="afffff0">
    <w:name w:val="סגנון"/>
    <w:basedOn w:val="a4"/>
    <w:next w:val="39"/>
    <w:rsid w:val="00AF7B95"/>
    <w:pPr>
      <w:spacing w:line="240" w:lineRule="auto"/>
      <w:ind w:left="746"/>
      <w:jc w:val="left"/>
    </w:pPr>
    <w:rPr>
      <w:rFonts w:ascii="Times New Roman" w:hAnsi="Times New Roman" w:cs="David"/>
    </w:rPr>
  </w:style>
  <w:style w:type="character" w:customStyle="1" w:styleId="1f6">
    <w:name w:val="נושא הערה תו1"/>
    <w:basedOn w:val="af6"/>
    <w:uiPriority w:val="99"/>
    <w:semiHidden/>
    <w:rsid w:val="002136F3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character" w:customStyle="1" w:styleId="1f7">
    <w:name w:val="טקסט בלונים תו1"/>
    <w:basedOn w:val="a5"/>
    <w:uiPriority w:val="99"/>
    <w:semiHidden/>
    <w:rsid w:val="002136F3"/>
    <w:rPr>
      <w:rFonts w:ascii="Tahoma" w:eastAsia="Times New Roman" w:hAnsi="Tahoma" w:cs="Tahoma"/>
      <w:sz w:val="18"/>
      <w:szCs w:val="18"/>
    </w:rPr>
  </w:style>
  <w:style w:type="table" w:customStyle="1" w:styleId="1f8">
    <w:name w:val="רשת טבלה1"/>
    <w:basedOn w:val="a6"/>
    <w:next w:val="aff2"/>
    <w:uiPriority w:val="59"/>
    <w:rsid w:val="002136F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12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0955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4536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7120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4429">
          <w:marLeft w:val="0"/>
          <w:marRight w:val="0"/>
          <w:marTop w:val="3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P\My_Templates\deptdocheb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2F33058D714438933AFDE82C2DF29" ma:contentTypeVersion="7" ma:contentTypeDescription="Create a new document." ma:contentTypeScope="" ma:versionID="169969cff4bdcf978bc592dd466b9b1c">
  <xsd:schema xmlns:xsd="http://www.w3.org/2001/XMLSchema" xmlns:xs="http://www.w3.org/2001/XMLSchema" xmlns:p="http://schemas.microsoft.com/office/2006/metadata/properties" xmlns:ns3="57a8f17b-a361-4098-aeb6-341229bad28f" xmlns:ns4="5a1b21c0-fa20-4362-aa95-56480d68e6b5" targetNamespace="http://schemas.microsoft.com/office/2006/metadata/properties" ma:root="true" ma:fieldsID="fa8d893b41b68e85b1e4513048a22b48" ns3:_="" ns4:_="">
    <xsd:import namespace="57a8f17b-a361-4098-aeb6-341229bad28f"/>
    <xsd:import namespace="5a1b21c0-fa20-4362-aa95-56480d68e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f17b-a361-4098-aeb6-341229bad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1b21c0-fa20-4362-aa95-56480d68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5977C3-10AF-45FA-8AE9-CB35B0E313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50BE49-AC3D-4ED4-9E33-E78EA045CF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CD7E3-1711-4629-9D53-42E7BA81C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f17b-a361-4098-aeb6-341229bad28f"/>
    <ds:schemaRef ds:uri="5a1b21c0-fa20-4362-aa95-56480d68e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9F8AC4-93B8-4206-88D4-5C5332F7DF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deptdocheb.dot</Template>
  <TotalTime>1</TotalTime>
  <Pages>7</Pages>
  <Words>1122</Words>
  <Characters>10181</Characters>
  <Application>Microsoft Office Word</Application>
  <DocSecurity>4</DocSecurity>
  <Lines>84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הרווחה - מכרז להפעלת פרויקט סיוע לנשים</vt:lpstr>
    </vt:vector>
  </TitlesOfParts>
  <Company>HP</Company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הרווחה - מכרז להפעלת פרויקט סיוע לנשים</dc:title>
  <dc:subject>תאריך: 20.6.2011</dc:subject>
  <dc:creator>חב' הלוי דוויק בע"מ</dc:creator>
  <cp:keywords/>
  <dc:description/>
  <cp:lastModifiedBy>דניאל שיימס</cp:lastModifiedBy>
  <cp:revision>2</cp:revision>
  <cp:lastPrinted>2013-12-29T14:35:00Z</cp:lastPrinted>
  <dcterms:created xsi:type="dcterms:W3CDTF">2024-11-18T12:31:00Z</dcterms:created>
  <dcterms:modified xsi:type="dcterms:W3CDTF">2024-11-18T12:31:00Z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0x010100D9D2F33058D714438933AFDE82C2DF29</vt:lpwstr>
  </property>
</Properties>
</file>